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0F1581A9" w:rsidR="00867303" w:rsidRDefault="001E1DCD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 w:rsidRPr="001E1DCD">
        <w:rPr>
          <w:rFonts w:ascii="Times New Roman" w:hAnsi="Times New Roman"/>
          <w:sz w:val="24"/>
          <w:szCs w:val="24"/>
        </w:rPr>
        <w:t xml:space="preserve">   </w:t>
      </w:r>
      <w:bookmarkEnd w:id="0"/>
      <w:bookmarkEnd w:id="1"/>
      <w:bookmarkEnd w:id="2"/>
      <w:r w:rsidR="00CF38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proofErr w:type="spellStart"/>
      <w:r w:rsidR="00867303" w:rsidRPr="00867303">
        <w:rPr>
          <w:rFonts w:ascii="Times New Roman" w:hAnsi="Times New Roman"/>
          <w:b/>
          <w:sz w:val="24"/>
          <w:szCs w:val="24"/>
        </w:rPr>
        <w:t>риложение</w:t>
      </w:r>
      <w:proofErr w:type="spellEnd"/>
      <w:r w:rsidR="00722CB2" w:rsidRPr="00867303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 xml:space="preserve"> №</w:t>
      </w:r>
      <w:proofErr w:type="gramEnd"/>
      <w:r w:rsidR="003C107D">
        <w:rPr>
          <w:rFonts w:ascii="Times New Roman" w:hAnsi="Times New Roman"/>
          <w:b/>
          <w:sz w:val="24"/>
          <w:szCs w:val="24"/>
        </w:rPr>
        <w:t xml:space="preserve"> 2</w:t>
      </w:r>
      <w:r w:rsidR="00CF38C7">
        <w:rPr>
          <w:rFonts w:ascii="Times New Roman" w:hAnsi="Times New Roman"/>
          <w:b/>
          <w:sz w:val="24"/>
          <w:szCs w:val="24"/>
        </w:rPr>
        <w:t xml:space="preserve"> </w:t>
      </w:r>
      <w:r w:rsidR="00BD7415">
        <w:rPr>
          <w:rFonts w:ascii="Times New Roman" w:hAnsi="Times New Roman"/>
          <w:b/>
          <w:sz w:val="24"/>
          <w:szCs w:val="24"/>
        </w:rPr>
        <w:t>к ТЗ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2FAF8D47" w:rsidR="00992B49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 xml:space="preserve">Критерии и методика оценки предложений </w:t>
      </w:r>
      <w:r w:rsidR="003C107D">
        <w:rPr>
          <w:rFonts w:ascii="Times New Roman" w:hAnsi="Times New Roman"/>
          <w:b/>
          <w:sz w:val="24"/>
          <w:szCs w:val="24"/>
        </w:rPr>
        <w:t>у</w:t>
      </w:r>
      <w:r w:rsidRPr="00867303">
        <w:rPr>
          <w:rFonts w:ascii="Times New Roman" w:hAnsi="Times New Roman"/>
          <w:b/>
          <w:sz w:val="24"/>
          <w:szCs w:val="24"/>
        </w:rPr>
        <w:t xml:space="preserve">частника </w:t>
      </w:r>
      <w:proofErr w:type="gramStart"/>
      <w:r w:rsidR="003C107D">
        <w:rPr>
          <w:rFonts w:ascii="Times New Roman" w:hAnsi="Times New Roman"/>
          <w:b/>
          <w:sz w:val="24"/>
          <w:szCs w:val="24"/>
        </w:rPr>
        <w:t>з</w:t>
      </w:r>
      <w:r w:rsidRPr="00867303">
        <w:rPr>
          <w:rFonts w:ascii="Times New Roman" w:hAnsi="Times New Roman"/>
          <w:b/>
          <w:sz w:val="24"/>
          <w:szCs w:val="24"/>
        </w:rPr>
        <w:t>акупки</w:t>
      </w:r>
      <w:r w:rsidR="003C107D">
        <w:rPr>
          <w:rFonts w:ascii="Times New Roman" w:hAnsi="Times New Roman"/>
          <w:b/>
          <w:sz w:val="24"/>
          <w:szCs w:val="24"/>
        </w:rPr>
        <w:t xml:space="preserve"> </w:t>
      </w:r>
      <w:r w:rsidR="00B54B71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>товаров</w:t>
      </w:r>
      <w:proofErr w:type="gramEnd"/>
      <w:r w:rsidR="00C1014D">
        <w:rPr>
          <w:rFonts w:ascii="Times New Roman" w:hAnsi="Times New Roman"/>
          <w:b/>
          <w:sz w:val="24"/>
          <w:szCs w:val="24"/>
        </w:rPr>
        <w:t xml:space="preserve"> </w:t>
      </w:r>
      <w:r w:rsidR="00C1014D" w:rsidRPr="00C1014D">
        <w:rPr>
          <w:rFonts w:ascii="Times New Roman" w:hAnsi="Times New Roman"/>
          <w:b/>
          <w:sz w:val="24"/>
          <w:szCs w:val="24"/>
          <w:lang w:eastAsia="ar-SA"/>
        </w:rPr>
        <w:t>(работ, услуг)</w:t>
      </w:r>
      <w:r w:rsidR="00C1014D">
        <w:rPr>
          <w:sz w:val="28"/>
          <w:szCs w:val="28"/>
          <w:lang w:eastAsia="ar-SA"/>
        </w:rPr>
        <w:t xml:space="preserve"> </w:t>
      </w:r>
      <w:r w:rsidR="00E45080">
        <w:rPr>
          <w:rFonts w:ascii="Times New Roman" w:hAnsi="Times New Roman"/>
          <w:b/>
          <w:sz w:val="24"/>
          <w:szCs w:val="24"/>
        </w:rPr>
        <w:t xml:space="preserve"> </w:t>
      </w:r>
    </w:p>
    <w:p w14:paraId="5EDCF94F" w14:textId="77777777" w:rsidR="00C1014D" w:rsidRPr="00E45080" w:rsidRDefault="00C1014D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3DA5691F" w:rsidR="00A04AA5" w:rsidRPr="00867303" w:rsidRDefault="00A04AA5" w:rsidP="001226B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1226B4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5FB93B63" w:rsidR="00A04AA5" w:rsidRPr="00867303" w:rsidRDefault="00E651F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00351F5D" w:rsidR="00A04AA5" w:rsidRPr="00867303" w:rsidRDefault="000249B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E651F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67303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67303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1E043E92" w:rsidR="002248E4" w:rsidRPr="00867303" w:rsidRDefault="00772E53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Характеристики товара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7D3F3ADF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5AEB959D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E34E5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B9116A" w:rsidRPr="00867303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14742D32" w:rsidR="00B9116A" w:rsidRPr="00867303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9116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7CA5830D" w:rsidR="00B9116A" w:rsidRPr="00867303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0E9E">
              <w:rPr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Cs/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71B4F950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3AB4F95C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13E85" w:rsidRPr="00867303" w14:paraId="283835DB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084" w14:textId="6C2AF6D7" w:rsidR="00A13E85" w:rsidRDefault="00A13E85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966" w14:textId="7B95ECC3" w:rsidR="00A13E85" w:rsidRPr="005E0E9E" w:rsidRDefault="00A13E85" w:rsidP="00721898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721898">
              <w:rPr>
                <w:bCs/>
                <w:color w:val="000000"/>
                <w:sz w:val="24"/>
                <w:szCs w:val="24"/>
              </w:rPr>
              <w:t>кончательный расчет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98E7" w14:textId="6CE6C728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B082" w14:textId="7D468455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44429429" w14:textId="77777777" w:rsidTr="00C45B90">
        <w:trPr>
          <w:trHeight w:val="129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EA9" w14:textId="5CFF1635" w:rsidR="00E651FC" w:rsidRDefault="00E651FC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3B3E" w14:textId="77777777" w:rsidR="003D104B" w:rsidRDefault="001A3299" w:rsidP="003D104B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bCs/>
                <w:color w:val="000000"/>
                <w:sz w:val="24"/>
                <w:szCs w:val="24"/>
              </w:rPr>
              <w:t>Статус Участника:</w:t>
            </w:r>
            <w:r w:rsidR="003D104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30D00EF8" w14:textId="46ED48A5" w:rsidR="001A3299" w:rsidRPr="001A3299" w:rsidRDefault="001A3299" w:rsidP="001C38A4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color w:val="000000"/>
                <w:sz w:val="24"/>
                <w:szCs w:val="24"/>
              </w:rPr>
              <w:t>официальн</w:t>
            </w:r>
            <w:r w:rsidR="003D104B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производител</w:t>
            </w:r>
            <w:r w:rsidR="003D104B" w:rsidRPr="001C38A4">
              <w:rPr>
                <w:color w:val="000000"/>
                <w:sz w:val="24"/>
                <w:szCs w:val="24"/>
              </w:rPr>
              <w:t>ь</w:t>
            </w:r>
            <w:r w:rsidRPr="001A3299">
              <w:rPr>
                <w:color w:val="000000"/>
                <w:sz w:val="24"/>
                <w:szCs w:val="24"/>
              </w:rPr>
              <w:t>,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дистрибьютер или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дилер 100 % Товара, </w:t>
            </w:r>
            <w:proofErr w:type="gramStart"/>
            <w:r w:rsidRPr="001A3299">
              <w:rPr>
                <w:color w:val="000000"/>
                <w:sz w:val="24"/>
                <w:szCs w:val="24"/>
              </w:rPr>
              <w:t>являющегося  предметом</w:t>
            </w:r>
            <w:proofErr w:type="gramEnd"/>
            <w:r w:rsidRPr="001A3299">
              <w:rPr>
                <w:color w:val="000000"/>
                <w:sz w:val="24"/>
                <w:szCs w:val="24"/>
              </w:rPr>
              <w:t xml:space="preserve"> закупк</w:t>
            </w:r>
            <w:r w:rsidR="00C45B90">
              <w:rPr>
                <w:color w:val="000000"/>
                <w:sz w:val="24"/>
                <w:szCs w:val="24"/>
              </w:rPr>
              <w:t>и</w:t>
            </w:r>
          </w:p>
          <w:p w14:paraId="73B29CA2" w14:textId="6B2339CF" w:rsidR="00E651FC" w:rsidRDefault="00E651FC" w:rsidP="001A3299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DAC7" w14:textId="567D23D2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BBD" w14:textId="22BD8007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0F2BCF7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347F" w14:textId="62C744FB" w:rsidR="00E651FC" w:rsidRDefault="007E05B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ECF7" w14:textId="02A43AAD" w:rsidR="007E05BD" w:rsidRPr="007E05BD" w:rsidRDefault="007E05BD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7E05BD">
              <w:rPr>
                <w:bCs/>
                <w:color w:val="000000"/>
                <w:sz w:val="24"/>
                <w:szCs w:val="24"/>
              </w:rPr>
              <w:t xml:space="preserve">Опыт </w:t>
            </w:r>
            <w:r w:rsidR="00F02BB4">
              <w:rPr>
                <w:bCs/>
                <w:color w:val="000000"/>
                <w:sz w:val="24"/>
                <w:szCs w:val="24"/>
              </w:rPr>
              <w:t xml:space="preserve">поставки, </w:t>
            </w:r>
            <w:r w:rsidRPr="007E05BD">
              <w:rPr>
                <w:bCs/>
                <w:color w:val="000000"/>
                <w:sz w:val="24"/>
                <w:szCs w:val="24"/>
              </w:rPr>
              <w:t>выполнения работ/оказания услуг, аналогичных предмету закупки (кол-во договоров и отзывов к ним)</w:t>
            </w:r>
          </w:p>
          <w:p w14:paraId="7CE7B08B" w14:textId="695617CC" w:rsidR="00E651FC" w:rsidRDefault="00E651FC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BE7A" w14:textId="2826080D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36E" w14:textId="4DCA91C9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A04AA5" w:rsidRPr="00867303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67303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1F156542" w:rsidR="00A04AA5" w:rsidRPr="00867303" w:rsidRDefault="00A04AA5" w:rsidP="006315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786C7C73" w14:textId="465AC267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 xml:space="preserve">рисуждаемый заявке по критерию «Цена </w:t>
      </w:r>
      <w:r w:rsidR="0093006D">
        <w:rPr>
          <w:rFonts w:ascii="Times New Roman" w:hAnsi="Times New Roman"/>
          <w:b/>
          <w:sz w:val="24"/>
          <w:szCs w:val="24"/>
          <w:u w:val="single"/>
        </w:rPr>
        <w:t>предложения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</w:t>
      </w:r>
      <w:r w:rsidR="001C38A4">
        <w:rPr>
          <w:rFonts w:ascii="Times New Roman" w:hAnsi="Times New Roman"/>
          <w:b/>
          <w:sz w:val="24"/>
          <w:szCs w:val="24"/>
          <w:u w:val="single"/>
        </w:rPr>
        <w:t>7</w:t>
      </w:r>
      <w:r w:rsidR="00EF77B8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45EE949A" w:rsidR="003B4393" w:rsidRPr="00867303" w:rsidRDefault="0093006D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eastAsia="Batang" w:hAnsi="Cambria Math"/>
              <w:sz w:val="24"/>
              <w:szCs w:val="24"/>
              <w:lang w:val="en-US" w:eastAsia="ko-KR"/>
            </w:rPr>
            <m:t>Rai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09D9184F" w:rsidR="003B4393" w:rsidRPr="00867303" w:rsidRDefault="0093006D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eastAsia="Batang" w:hAnsi="Cambria Math"/>
            <w:sz w:val="24"/>
            <w:szCs w:val="24"/>
            <w:lang w:val="en-US" w:eastAsia="ko-KR"/>
          </w:rPr>
          <m:t>Rai</m:t>
        </m:r>
      </m:oMath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7D482072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354325">
        <w:rPr>
          <w:rFonts w:ascii="Times New Roman" w:hAnsi="Times New Roman"/>
          <w:sz w:val="24"/>
          <w:szCs w:val="24"/>
        </w:rPr>
        <w:t>7</w:t>
      </w:r>
      <w:r w:rsidR="00027899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4093834A" w14:textId="77777777" w:rsidR="007E5EBA" w:rsidRDefault="003B4393" w:rsidP="007E5EBA">
      <w:pPr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772E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Характеристики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баллов-5) (</w:t>
      </w:r>
      <w:proofErr w:type="spellStart"/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proofErr w:type="spellEnd"/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CB8490B" w14:textId="77777777" w:rsidR="007E5EBA" w:rsidRDefault="00CC5BB2" w:rsidP="007E5EBA">
      <w:pPr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2FDCEF29" w:rsidR="00B9474B" w:rsidRDefault="0096061D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proofErr w:type="spellEnd"/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 (материалов используемых в изготовлении продукции):</w:t>
      </w:r>
    </w:p>
    <w:p w14:paraId="7D619F55" w14:textId="4AEA4E04" w:rsidR="007C5A61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соответствие ТЗ – 5 баллов</w:t>
      </w:r>
    </w:p>
    <w:p w14:paraId="6E1B6E19" w14:textId="3F188F78" w:rsidR="00B9474B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частичное несоответствие – 2 балла</w:t>
      </w:r>
    </w:p>
    <w:p w14:paraId="4D013C12" w14:textId="48FB5A35" w:rsidR="00966D38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полное несоответствие </w:t>
      </w:r>
      <w:proofErr w:type="gramStart"/>
      <w:r w:rsidR="00B06719">
        <w:rPr>
          <w:rFonts w:ascii="Times New Roman" w:hAnsi="Times New Roman"/>
          <w:bCs/>
          <w:sz w:val="24"/>
          <w:szCs w:val="24"/>
        </w:rPr>
        <w:t>ТЗ  -</w:t>
      </w:r>
      <w:proofErr w:type="gramEnd"/>
      <w:r w:rsidR="00B06719">
        <w:rPr>
          <w:rFonts w:ascii="Times New Roman" w:hAnsi="Times New Roman"/>
          <w:bCs/>
          <w:sz w:val="24"/>
          <w:szCs w:val="24"/>
        </w:rPr>
        <w:t xml:space="preserve"> </w:t>
      </w:r>
      <w:r w:rsidR="00DD4B4A">
        <w:rPr>
          <w:rFonts w:ascii="Times New Roman" w:hAnsi="Times New Roman"/>
          <w:bCs/>
          <w:sz w:val="24"/>
          <w:szCs w:val="24"/>
        </w:rPr>
        <w:t>предложение отклоняется.</w:t>
      </w:r>
    </w:p>
    <w:p w14:paraId="6DC08FBF" w14:textId="77777777" w:rsidR="00B06719" w:rsidRPr="00B067D8" w:rsidRDefault="00B06719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83C3131" w14:textId="6CD2FDCF" w:rsidR="004F1078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0C7A6C">
        <w:rPr>
          <w:rFonts w:ascii="Times New Roman" w:hAnsi="Times New Roman"/>
          <w:b/>
          <w:bCs/>
          <w:color w:val="000000"/>
          <w:sz w:val="24"/>
          <w:szCs w:val="24"/>
        </w:rPr>
        <w:t xml:space="preserve">Срок </w:t>
      </w:r>
      <w:proofErr w:type="gramStart"/>
      <w:r w:rsidR="000C7A6C">
        <w:rPr>
          <w:rFonts w:ascii="Times New Roman" w:hAnsi="Times New Roman"/>
          <w:b/>
          <w:bCs/>
          <w:color w:val="000000"/>
          <w:sz w:val="24"/>
          <w:szCs w:val="24"/>
        </w:rPr>
        <w:t>поставки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DE34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End"/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>10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proofErr w:type="spellStart"/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proofErr w:type="spellEnd"/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93604BA" w14:textId="77777777" w:rsidR="000C7A6C" w:rsidRDefault="000C7A6C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78AE291" w14:textId="7AF9665E" w:rsidR="000C7A6C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31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proofErr w:type="spellEnd"/>
      <w:r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 xml:space="preserve">датой поставки 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>указанной ТЗ считать за «0»</w:t>
      </w:r>
    </w:p>
    <w:p w14:paraId="63AE74E7" w14:textId="4A91224C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-за каждые 2 дня до истечения срока – плюс 1 балл</w:t>
      </w:r>
    </w:p>
    <w:p w14:paraId="1ED6881F" w14:textId="388FC122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lastRenderedPageBreak/>
        <w:t xml:space="preserve">   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>за каждые 2 дня после установленного срока – минус 1 балл</w:t>
      </w:r>
    </w:p>
    <w:p w14:paraId="5080C674" w14:textId="42BFC8CC" w:rsidR="00AB449F" w:rsidRDefault="00AB449F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75C7C409" w14:textId="51551B75" w:rsidR="00721898" w:rsidRPr="00721898" w:rsidRDefault="00721898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AB449F">
        <w:rPr>
          <w:rFonts w:ascii="Times New Roman" w:eastAsia="Batang" w:hAnsi="Times New Roman"/>
          <w:b/>
          <w:sz w:val="24"/>
          <w:szCs w:val="24"/>
          <w:lang w:eastAsia="ko-KR"/>
        </w:rPr>
        <w:t>4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r w:rsidR="00796A7B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796A7B">
        <w:rPr>
          <w:rFonts w:ascii="Times New Roman" w:hAnsi="Times New Roman"/>
          <w:b/>
          <w:sz w:val="24"/>
          <w:szCs w:val="24"/>
          <w:u w:val="single"/>
        </w:rPr>
        <w:t>«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Окончательный расчет за </w:t>
      </w:r>
      <w:proofErr w:type="gramStart"/>
      <w:r w:rsidR="00261C3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поставку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» </w:t>
      </w:r>
      <w:r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</w:t>
      </w:r>
      <w:proofErr w:type="gramEnd"/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максимальное количество </w:t>
      </w:r>
      <w:r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баллов - 5) (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BB892A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42DE83B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6D6F8055" w14:textId="5BAC806D" w:rsidR="00721898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</w:t>
      </w:r>
      <w:r w:rsidR="00AB449F">
        <w:rPr>
          <w:rFonts w:ascii="Times New Roman" w:hAnsi="Times New Roman"/>
          <w:color w:val="000000"/>
          <w:sz w:val="24"/>
          <w:szCs w:val="24"/>
        </w:rPr>
        <w:t xml:space="preserve"> каждые 5 рабочих дней - 1 балл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(максимальное количество баллов - 5)</w:t>
      </w:r>
    </w:p>
    <w:p w14:paraId="37296297" w14:textId="21F02A9A" w:rsidR="004600C5" w:rsidRDefault="003063FD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7B14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 w:rsidR="007E649B">
        <w:rPr>
          <w:rFonts w:ascii="Times New Roman" w:hAnsi="Times New Roman"/>
          <w:color w:val="000000"/>
          <w:sz w:val="24"/>
          <w:szCs w:val="24"/>
        </w:rPr>
        <w:t>менее чем указано в приглашении – предложение отклоняется.</w:t>
      </w:r>
    </w:p>
    <w:p w14:paraId="159F1231" w14:textId="77777777" w:rsidR="007E649B" w:rsidRPr="001F1A69" w:rsidRDefault="007E649B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D11A82" w14:textId="77777777" w:rsidR="00354325" w:rsidRDefault="004600C5" w:rsidP="00354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  <w:r w:rsidRPr="001825A8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«</w:t>
      </w:r>
      <w:r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Статус Участника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r w:rsidR="001825A8"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1825A8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)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1825A8">
        <w:rPr>
          <w:rFonts w:ascii="Times New Roman" w:hAnsi="Times New Roman"/>
          <w:b/>
          <w:sz w:val="24"/>
          <w:szCs w:val="24"/>
          <w:u w:val="single"/>
          <w:lang w:val="en-US"/>
        </w:rPr>
        <w:t>p</w:t>
      </w:r>
      <w:r w:rsidRPr="00565CB0">
        <w:rPr>
          <w:rFonts w:ascii="Times New Roman" w:hAnsi="Times New Roman"/>
          <w:b/>
          <w:sz w:val="24"/>
          <w:szCs w:val="24"/>
          <w:u w:val="single"/>
        </w:rPr>
        <w:t>)</w:t>
      </w:r>
      <w:r w:rsidR="00354325" w:rsidRPr="00354325">
        <w:rPr>
          <w:rFonts w:ascii="Times New Roman" w:eastAsia="Calibri" w:hAnsi="Times New Roman"/>
          <w:b/>
          <w:bCs/>
          <w:sz w:val="20"/>
          <w:szCs w:val="20"/>
        </w:rPr>
        <w:t xml:space="preserve"> </w:t>
      </w:r>
    </w:p>
    <w:p w14:paraId="53E4E28A" w14:textId="77777777" w:rsidR="0002183D" w:rsidRDefault="0002183D" w:rsidP="0002183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3338C07D" w14:textId="359CB534" w:rsidR="00354325" w:rsidRDefault="0002183D" w:rsidP="005C31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83D">
        <w:rPr>
          <w:rFonts w:ascii="Times New Roman" w:hAnsi="Times New Roman"/>
          <w:bCs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- </w:t>
      </w:r>
      <w:r w:rsidR="005C31FA">
        <w:rPr>
          <w:rFonts w:ascii="Times New Roman" w:hAnsi="Times New Roman"/>
          <w:sz w:val="24"/>
          <w:szCs w:val="24"/>
        </w:rPr>
        <w:t>н</w:t>
      </w:r>
      <w:r w:rsidR="00354325" w:rsidRPr="00354325">
        <w:rPr>
          <w:rFonts w:ascii="Times New Roman" w:hAnsi="Times New Roman"/>
          <w:sz w:val="24"/>
          <w:szCs w:val="24"/>
        </w:rPr>
        <w:t>аличие собственного производства, являющегося предметом закупки. Документы, подтверждающие статус Участника как официального производителя, официального дистрибьютера или официального дилера 100 % Товара, являющегося предметом закупки</w:t>
      </w:r>
      <w:r w:rsidR="00733B2E">
        <w:rPr>
          <w:rFonts w:ascii="Times New Roman" w:hAnsi="Times New Roman"/>
          <w:sz w:val="24"/>
          <w:szCs w:val="24"/>
        </w:rPr>
        <w:t>.</w:t>
      </w:r>
    </w:p>
    <w:p w14:paraId="3CFDA513" w14:textId="4B6E0CFE" w:rsidR="00733B2E" w:rsidRPr="00733B2E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33D47B0" w14:textId="75A9CE0F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 w:rsidR="0099518E">
        <w:rPr>
          <w:rFonts w:ascii="Times New Roman" w:hAnsi="Times New Roman"/>
          <w:sz w:val="24"/>
          <w:szCs w:val="24"/>
        </w:rPr>
        <w:t>5</w:t>
      </w:r>
      <w:r w:rsidR="00354325" w:rsidRPr="00354325">
        <w:rPr>
          <w:rFonts w:ascii="Times New Roman" w:hAnsi="Times New Roman"/>
          <w:sz w:val="24"/>
          <w:szCs w:val="24"/>
        </w:rPr>
        <w:t xml:space="preserve"> 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proofErr w:type="gramEnd"/>
      <w:r w:rsidR="00354325" w:rsidRPr="00354325">
        <w:rPr>
          <w:rFonts w:ascii="Times New Roman" w:hAnsi="Times New Roman"/>
          <w:sz w:val="24"/>
          <w:szCs w:val="24"/>
        </w:rPr>
        <w:t xml:space="preserve"> -</w:t>
      </w:r>
      <w:r w:rsidR="00C45B90">
        <w:rPr>
          <w:rFonts w:ascii="Times New Roman" w:hAnsi="Times New Roman"/>
          <w:sz w:val="24"/>
          <w:szCs w:val="24"/>
        </w:rPr>
        <w:t xml:space="preserve"> п</w:t>
      </w:r>
      <w:r w:rsidR="00354325" w:rsidRPr="00354325">
        <w:rPr>
          <w:rFonts w:ascii="Times New Roman" w:hAnsi="Times New Roman"/>
          <w:sz w:val="24"/>
          <w:szCs w:val="24"/>
        </w:rPr>
        <w:t>роизводитель</w:t>
      </w:r>
    </w:p>
    <w:p w14:paraId="00F40156" w14:textId="3033A25D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 xml:space="preserve">3 балла </w:t>
      </w:r>
      <w:r w:rsidR="007E5EBA">
        <w:rPr>
          <w:rFonts w:ascii="Times New Roman" w:hAnsi="Times New Roman"/>
          <w:sz w:val="24"/>
          <w:szCs w:val="24"/>
        </w:rPr>
        <w:t>–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C45B90">
        <w:rPr>
          <w:rFonts w:ascii="Times New Roman" w:hAnsi="Times New Roman"/>
          <w:sz w:val="24"/>
          <w:szCs w:val="24"/>
        </w:rPr>
        <w:t>о</w:t>
      </w:r>
      <w:r w:rsidR="00354325" w:rsidRPr="00354325">
        <w:rPr>
          <w:rFonts w:ascii="Times New Roman" w:hAnsi="Times New Roman"/>
          <w:sz w:val="24"/>
          <w:szCs w:val="24"/>
        </w:rPr>
        <w:t>ф</w:t>
      </w:r>
      <w:r w:rsidR="007E5EBA">
        <w:rPr>
          <w:rFonts w:ascii="Times New Roman" w:hAnsi="Times New Roman"/>
          <w:sz w:val="24"/>
          <w:szCs w:val="24"/>
        </w:rPr>
        <w:t xml:space="preserve">ициальный </w:t>
      </w:r>
      <w:r w:rsidR="00354325" w:rsidRPr="00354325">
        <w:rPr>
          <w:rFonts w:ascii="Times New Roman" w:hAnsi="Times New Roman"/>
          <w:sz w:val="24"/>
          <w:szCs w:val="24"/>
        </w:rPr>
        <w:t>представитель производителя, дистрибь</w:t>
      </w:r>
      <w:r w:rsidR="007E649B">
        <w:rPr>
          <w:rFonts w:ascii="Times New Roman" w:hAnsi="Times New Roman"/>
          <w:sz w:val="24"/>
          <w:szCs w:val="24"/>
        </w:rPr>
        <w:t>ютер, ди</w:t>
      </w:r>
      <w:r w:rsidR="00354325" w:rsidRPr="00354325">
        <w:rPr>
          <w:rFonts w:ascii="Times New Roman" w:hAnsi="Times New Roman"/>
          <w:sz w:val="24"/>
          <w:szCs w:val="24"/>
        </w:rPr>
        <w:t>лер</w:t>
      </w:r>
    </w:p>
    <w:p w14:paraId="46429404" w14:textId="76015988" w:rsidR="004600C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34820">
        <w:rPr>
          <w:rFonts w:ascii="Times New Roman" w:hAnsi="Times New Roman"/>
          <w:sz w:val="24"/>
          <w:szCs w:val="24"/>
        </w:rPr>
        <w:t xml:space="preserve">0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r w:rsidR="007E5EBA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- поставщик.</w:t>
      </w:r>
    </w:p>
    <w:p w14:paraId="34D80D43" w14:textId="03352FE1" w:rsidR="00027899" w:rsidRPr="00CE2665" w:rsidRDefault="00027899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6A68C184" w14:textId="7A4BF2F4" w:rsidR="000C7A6C" w:rsidRDefault="001825A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96A7B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40119" w:rsidRPr="004F1078">
        <w:rPr>
          <w:rFonts w:ascii="Times New Roman" w:hAnsi="Times New Roman"/>
          <w:b/>
          <w:sz w:val="24"/>
          <w:szCs w:val="24"/>
          <w:u w:val="single"/>
        </w:rPr>
        <w:t>Рейтинг, присуждаемый заявке по критерию</w:t>
      </w:r>
      <w:r w:rsidR="00C4011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0119" w:rsidRPr="00CF5D56">
        <w:rPr>
          <w:rFonts w:ascii="Times New Roman" w:hAnsi="Times New Roman"/>
          <w:b/>
          <w:sz w:val="24"/>
          <w:szCs w:val="24"/>
          <w:u w:val="single"/>
        </w:rPr>
        <w:t>«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>Опыт</w:t>
      </w:r>
      <w:r w:rsidR="00261C3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поставки заявленных товаров в техническом задании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>, аналогичных предмету закупки</w:t>
      </w:r>
      <w:r w:rsidR="00CF5D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» 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 w:rsidR="00CF5D56"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 w:rsidR="00CF5D56">
        <w:rPr>
          <w:rFonts w:ascii="Times New Roman" w:hAnsi="Times New Roman"/>
          <w:b/>
          <w:sz w:val="24"/>
          <w:szCs w:val="24"/>
          <w:u w:val="single"/>
        </w:rPr>
        <w:t>) (</w:t>
      </w:r>
      <w:r w:rsidR="00CF5D56"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541DBB">
        <w:rPr>
          <w:rFonts w:ascii="Times New Roman" w:hAnsi="Times New Roman"/>
          <w:b/>
          <w:sz w:val="24"/>
          <w:szCs w:val="24"/>
          <w:u w:val="single"/>
        </w:rPr>
        <w:t>о</w:t>
      </w:r>
      <w:r w:rsidR="00CF5D56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B18776B" w14:textId="77777777" w:rsidR="00733B2E" w:rsidRDefault="00733B2E" w:rsidP="00733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Количество представленных в заявке выполненных договоров по предмету закупки с </w:t>
      </w:r>
      <w:proofErr w:type="gramStart"/>
      <w:r w:rsidRPr="00733B2E">
        <w:rPr>
          <w:rFonts w:ascii="Times New Roman" w:hAnsi="Times New Roman"/>
          <w:bCs/>
          <w:color w:val="000000"/>
          <w:sz w:val="24"/>
          <w:szCs w:val="24"/>
        </w:rPr>
        <w:t>отзывами  и</w:t>
      </w:r>
      <w:proofErr w:type="gramEnd"/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 без.</w:t>
      </w:r>
    </w:p>
    <w:p w14:paraId="522DFCB8" w14:textId="77777777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2DEF">
        <w:rPr>
          <w:rFonts w:ascii="Times New Roman" w:hAnsi="Times New Roman"/>
          <w:color w:val="000000"/>
          <w:sz w:val="24"/>
          <w:szCs w:val="24"/>
        </w:rPr>
        <w:t>где:</w:t>
      </w:r>
    </w:p>
    <w:p w14:paraId="4944F6F6" w14:textId="0CF1320F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R</w:t>
      </w:r>
      <w:r w:rsidRPr="00E1604D">
        <w:rPr>
          <w:rFonts w:ascii="Times New Roman" w:hAnsi="Times New Roman"/>
          <w:bCs/>
          <w:i/>
          <w:iCs/>
          <w:color w:val="000000"/>
          <w:sz w:val="24"/>
          <w:szCs w:val="24"/>
        </w:rPr>
        <w:t>о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Оценка опыта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поставки,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выполнения работ/оказания услуг, производится по предоставленным договорам, подтверждающим выполнение аналогичных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поставок,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работ/оказание услуг заявленному предмету закупки:</w:t>
      </w:r>
    </w:p>
    <w:p w14:paraId="75C30638" w14:textId="1F0EEEB9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>-  наличие договоров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 xml:space="preserve"> с отзывами со сторонними организациями  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балл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а</w:t>
      </w:r>
    </w:p>
    <w:p w14:paraId="55D27DCA" w14:textId="77777777" w:rsidR="00802DEF" w:rsidRPr="00261C30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highlight w:val="yellow"/>
        </w:rPr>
      </w:pPr>
      <w:r w:rsidRPr="00261C30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- наличие договоров с </w:t>
      </w:r>
      <w:r w:rsidRPr="00261C30">
        <w:rPr>
          <w:rFonts w:ascii="Times New Roman" w:hAnsi="Times New Roman"/>
          <w:color w:val="000000"/>
          <w:sz w:val="24"/>
          <w:szCs w:val="24"/>
          <w:highlight w:val="yellow"/>
        </w:rPr>
        <w:t>ГУ санаторий «Белая Русь»</w:t>
      </w:r>
      <w:r w:rsidRPr="00261C30">
        <w:rPr>
          <w:rFonts w:ascii="Times New Roman" w:hAnsi="Times New Roman"/>
          <w:bCs/>
          <w:color w:val="000000"/>
          <w:sz w:val="24"/>
          <w:szCs w:val="24"/>
          <w:highlight w:val="yellow"/>
        </w:rPr>
        <w:t xml:space="preserve"> дополнительно – 2 балла</w:t>
      </w:r>
    </w:p>
    <w:p w14:paraId="5A6D2A3E" w14:textId="208A8288" w:rsidR="00E1604D" w:rsidRPr="00802DEF" w:rsidRDefault="00E1604D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1C30">
        <w:rPr>
          <w:rFonts w:ascii="Times New Roman" w:hAnsi="Times New Roman"/>
          <w:bCs/>
          <w:color w:val="000000"/>
          <w:sz w:val="24"/>
          <w:szCs w:val="24"/>
          <w:highlight w:val="yellow"/>
        </w:rPr>
        <w:t>- без опыта и отзывов -0 баллов</w:t>
      </w: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5CA656BA" w:rsidR="003B4393" w:rsidRPr="00541DBB" w:rsidRDefault="003B4393" w:rsidP="003B4393">
      <w:pPr>
        <w:ind w:firstLine="567"/>
        <w:jc w:val="both"/>
        <w:rPr>
          <w:rFonts w:ascii="Times New Roman" w:eastAsia="Calibri" w:hAnsi="Times New Roman"/>
          <w:i/>
          <w:iCs/>
          <w:sz w:val="24"/>
          <w:szCs w:val="24"/>
          <w:lang w:val="en-US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A07069">
        <w:rPr>
          <w:rFonts w:ascii="Times New Roman" w:eastAsia="Calibri" w:hAnsi="Times New Roman"/>
          <w:sz w:val="24"/>
          <w:szCs w:val="24"/>
          <w:lang w:val="en-US"/>
        </w:rPr>
        <w:t>=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8C287E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+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A07069" w:rsidRP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Rri</w:t>
      </w:r>
      <w:proofErr w:type="spellEnd"/>
      <w:r w:rsidR="00541DBB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 xml:space="preserve"> Rp+</w:t>
      </w:r>
      <w:r w:rsidR="00F35DE7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541DBB" w:rsidRPr="00541DBB">
        <w:rPr>
          <w:rFonts w:ascii="Times New Roman" w:hAnsi="Times New Roman"/>
          <w:i/>
          <w:iCs/>
          <w:sz w:val="24"/>
          <w:szCs w:val="24"/>
        </w:rPr>
        <w:t>о</w:t>
      </w:r>
    </w:p>
    <w:p w14:paraId="493A1B4D" w14:textId="77777777" w:rsidR="003B4393" w:rsidRPr="001968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5A6C162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 xml:space="preserve">«Цена </w:t>
      </w:r>
      <w:r w:rsidR="00AE7D35">
        <w:rPr>
          <w:rFonts w:ascii="Times New Roman" w:eastAsia="Calibri" w:hAnsi="Times New Roman"/>
          <w:sz w:val="24"/>
          <w:szCs w:val="24"/>
          <w:u w:val="single"/>
        </w:rPr>
        <w:t>предложения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»</w:t>
      </w:r>
    </w:p>
    <w:p w14:paraId="67A73442" w14:textId="71F394A4" w:rsidR="003B4393" w:rsidRPr="002F3BE5" w:rsidRDefault="00A86EA9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proofErr w:type="spellStart"/>
      <w:r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8C287E">
        <w:rPr>
          <w:rFonts w:ascii="Times New Roman" w:eastAsia="Calibri" w:hAnsi="Times New Roman"/>
          <w:iCs/>
          <w:sz w:val="24"/>
          <w:szCs w:val="24"/>
          <w:u w:val="single"/>
        </w:rPr>
        <w:t>Характеристики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111D2526" w:rsidR="000249BC" w:rsidRPr="003F2611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C4A2D27" w14:textId="51744031" w:rsidR="000249BC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proofErr w:type="spellStart"/>
      <w:r w:rsid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 «</w:t>
      </w:r>
      <w:r w:rsidR="00F35DE7">
        <w:rPr>
          <w:rFonts w:ascii="Times New Roman" w:hAnsi="Times New Roman"/>
          <w:color w:val="000000"/>
          <w:sz w:val="24"/>
          <w:szCs w:val="24"/>
          <w:u w:val="single"/>
        </w:rPr>
        <w:t>Окончательный расчет</w:t>
      </w:r>
      <w:r w:rsidRPr="000249BC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14:paraId="13E0D939" w14:textId="0EFE3857" w:rsidR="000249BC" w:rsidRDefault="00541DBB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6C781D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="006C781D"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6C781D">
        <w:rPr>
          <w:rFonts w:ascii="Times New Roman" w:eastAsia="Calibri" w:hAnsi="Times New Roman"/>
          <w:iCs/>
          <w:sz w:val="24"/>
          <w:szCs w:val="24"/>
        </w:rPr>
        <w:t xml:space="preserve"> «</w:t>
      </w:r>
      <w:r w:rsidR="006C781D" w:rsidRPr="006C781D">
        <w:rPr>
          <w:rFonts w:ascii="Times New Roman" w:eastAsia="Calibri" w:hAnsi="Times New Roman"/>
          <w:iCs/>
          <w:sz w:val="24"/>
          <w:szCs w:val="24"/>
          <w:u w:val="single"/>
        </w:rPr>
        <w:t>Статус участника»</w:t>
      </w:r>
    </w:p>
    <w:p w14:paraId="00F6C8FD" w14:textId="4141CCD8" w:rsidR="006C781D" w:rsidRPr="00F02BB4" w:rsidRDefault="006C781D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541DBB"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F02BB4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F02BB4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Опыт </w:t>
      </w:r>
      <w:r w:rsidR="00F02BB4" w:rsidRPr="00F02BB4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поставки, 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выполнения</w:t>
      </w:r>
      <w:r w:rsidR="00F02BB4" w:rsidRPr="007E05B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работ/оказания услуг</w:t>
      </w:r>
      <w:r w:rsidR="00F02BB4" w:rsidRPr="00F02BB4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73A9CF44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lastRenderedPageBreak/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sectPr w:rsidR="003B4393" w:rsidRPr="00867303" w:rsidSect="002D204A">
      <w:footerReference w:type="even" r:id="rId10"/>
      <w:footerReference w:type="default" r:id="rId11"/>
      <w:pgSz w:w="11906" w:h="16838"/>
      <w:pgMar w:top="567" w:right="567" w:bottom="567" w:left="992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2017" w14:textId="77777777" w:rsidR="00B923E5" w:rsidRDefault="00B923E5" w:rsidP="00D63DB4">
      <w:pPr>
        <w:spacing w:after="0" w:line="240" w:lineRule="auto"/>
      </w:pPr>
      <w:r>
        <w:separator/>
      </w:r>
    </w:p>
  </w:endnote>
  <w:endnote w:type="continuationSeparator" w:id="0">
    <w:p w14:paraId="14B1736A" w14:textId="77777777" w:rsidR="00B923E5" w:rsidRDefault="00B923E5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3D1269D4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52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6F74" w14:textId="77777777" w:rsidR="00B923E5" w:rsidRDefault="00B923E5" w:rsidP="00D63DB4">
      <w:pPr>
        <w:spacing w:after="0" w:line="240" w:lineRule="auto"/>
      </w:pPr>
      <w:r>
        <w:separator/>
      </w:r>
    </w:p>
  </w:footnote>
  <w:footnote w:type="continuationSeparator" w:id="0">
    <w:p w14:paraId="474CD841" w14:textId="77777777" w:rsidR="00B923E5" w:rsidRDefault="00B923E5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956771">
    <w:abstractNumId w:val="17"/>
  </w:num>
  <w:num w:numId="2" w16cid:durableId="937131126">
    <w:abstractNumId w:val="47"/>
  </w:num>
  <w:num w:numId="3" w16cid:durableId="156186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994511">
    <w:abstractNumId w:val="49"/>
  </w:num>
  <w:num w:numId="5" w16cid:durableId="1211722607">
    <w:abstractNumId w:val="26"/>
  </w:num>
  <w:num w:numId="6" w16cid:durableId="1236941053">
    <w:abstractNumId w:val="43"/>
  </w:num>
  <w:num w:numId="7" w16cid:durableId="1420641458">
    <w:abstractNumId w:val="24"/>
  </w:num>
  <w:num w:numId="8" w16cid:durableId="433786255">
    <w:abstractNumId w:val="38"/>
  </w:num>
  <w:num w:numId="9" w16cid:durableId="678822349">
    <w:abstractNumId w:val="19"/>
  </w:num>
  <w:num w:numId="10" w16cid:durableId="878668797">
    <w:abstractNumId w:val="29"/>
  </w:num>
  <w:num w:numId="11" w16cid:durableId="1555385330">
    <w:abstractNumId w:val="20"/>
  </w:num>
  <w:num w:numId="12" w16cid:durableId="1249921863">
    <w:abstractNumId w:val="30"/>
  </w:num>
  <w:num w:numId="13" w16cid:durableId="2077702440">
    <w:abstractNumId w:val="32"/>
  </w:num>
  <w:num w:numId="14" w16cid:durableId="667445094">
    <w:abstractNumId w:val="48"/>
  </w:num>
  <w:num w:numId="15" w16cid:durableId="606085136">
    <w:abstractNumId w:val="16"/>
  </w:num>
  <w:num w:numId="16" w16cid:durableId="945430163">
    <w:abstractNumId w:val="59"/>
  </w:num>
  <w:num w:numId="17" w16cid:durableId="1050303410">
    <w:abstractNumId w:val="39"/>
  </w:num>
  <w:num w:numId="18" w16cid:durableId="930698865">
    <w:abstractNumId w:val="21"/>
  </w:num>
  <w:num w:numId="19" w16cid:durableId="1095512074">
    <w:abstractNumId w:val="28"/>
  </w:num>
  <w:num w:numId="20" w16cid:durableId="163594849">
    <w:abstractNumId w:val="27"/>
  </w:num>
  <w:num w:numId="21" w16cid:durableId="1867598602">
    <w:abstractNumId w:val="40"/>
  </w:num>
  <w:num w:numId="22" w16cid:durableId="1930386947">
    <w:abstractNumId w:val="60"/>
  </w:num>
  <w:num w:numId="23" w16cid:durableId="1283342386">
    <w:abstractNumId w:val="58"/>
  </w:num>
  <w:num w:numId="24" w16cid:durableId="1094781380">
    <w:abstractNumId w:val="37"/>
  </w:num>
  <w:num w:numId="25" w16cid:durableId="206261439">
    <w:abstractNumId w:val="55"/>
  </w:num>
  <w:num w:numId="26" w16cid:durableId="1177890203">
    <w:abstractNumId w:val="18"/>
  </w:num>
  <w:num w:numId="27" w16cid:durableId="329527211">
    <w:abstractNumId w:val="14"/>
  </w:num>
  <w:num w:numId="28" w16cid:durableId="1253860350">
    <w:abstractNumId w:val="45"/>
  </w:num>
  <w:num w:numId="29" w16cid:durableId="1242369628">
    <w:abstractNumId w:val="23"/>
  </w:num>
  <w:num w:numId="30" w16cid:durableId="1167987634">
    <w:abstractNumId w:val="61"/>
  </w:num>
  <w:num w:numId="31" w16cid:durableId="1593052414">
    <w:abstractNumId w:val="53"/>
  </w:num>
  <w:num w:numId="32" w16cid:durableId="1749961649">
    <w:abstractNumId w:val="31"/>
  </w:num>
  <w:num w:numId="33" w16cid:durableId="977027279">
    <w:abstractNumId w:val="41"/>
  </w:num>
  <w:num w:numId="34" w16cid:durableId="464200177">
    <w:abstractNumId w:val="42"/>
  </w:num>
  <w:num w:numId="35" w16cid:durableId="1023675498">
    <w:abstractNumId w:val="35"/>
  </w:num>
  <w:num w:numId="36" w16cid:durableId="371423397">
    <w:abstractNumId w:val="0"/>
  </w:num>
  <w:num w:numId="37" w16cid:durableId="648024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32482500">
    <w:abstractNumId w:val="50"/>
  </w:num>
  <w:num w:numId="39" w16cid:durableId="1600526013">
    <w:abstractNumId w:val="36"/>
  </w:num>
  <w:num w:numId="40" w16cid:durableId="840852928">
    <w:abstractNumId w:val="44"/>
  </w:num>
  <w:num w:numId="41" w16cid:durableId="2112815948">
    <w:abstractNumId w:val="22"/>
  </w:num>
  <w:num w:numId="42" w16cid:durableId="1346979837">
    <w:abstractNumId w:val="54"/>
  </w:num>
  <w:num w:numId="43" w16cid:durableId="1725058943">
    <w:abstractNumId w:val="15"/>
  </w:num>
  <w:num w:numId="44" w16cid:durableId="1206521558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83D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899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6B4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5A8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6803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299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8A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4820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1C30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3BE3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204A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CBC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63FD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40A"/>
    <w:rsid w:val="003526C1"/>
    <w:rsid w:val="00352C02"/>
    <w:rsid w:val="003532F1"/>
    <w:rsid w:val="00353446"/>
    <w:rsid w:val="0035345F"/>
    <w:rsid w:val="0035380C"/>
    <w:rsid w:val="00353A7C"/>
    <w:rsid w:val="00354325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D63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107D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C6C5C"/>
    <w:rsid w:val="003D005F"/>
    <w:rsid w:val="003D0365"/>
    <w:rsid w:val="003D104B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0C5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1CB0"/>
    <w:rsid w:val="00541DBB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31FA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398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28B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1521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237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81D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1898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2E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381"/>
    <w:rsid w:val="00772CEE"/>
    <w:rsid w:val="00772E53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6A7B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5BD"/>
    <w:rsid w:val="007E0701"/>
    <w:rsid w:val="007E0AD1"/>
    <w:rsid w:val="007E2276"/>
    <w:rsid w:val="007E283F"/>
    <w:rsid w:val="007E2D82"/>
    <w:rsid w:val="007E3B76"/>
    <w:rsid w:val="007E4567"/>
    <w:rsid w:val="007E5E15"/>
    <w:rsid w:val="007E5EBA"/>
    <w:rsid w:val="007E649B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2DE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5B5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1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287E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1B61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06D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18E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069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3E85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3A6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49F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35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719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B71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3E5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1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6CE9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4D91"/>
    <w:rsid w:val="00BD5142"/>
    <w:rsid w:val="00BD53AE"/>
    <w:rsid w:val="00BD58BB"/>
    <w:rsid w:val="00BD62D2"/>
    <w:rsid w:val="00BD62E9"/>
    <w:rsid w:val="00BD648B"/>
    <w:rsid w:val="00BD6949"/>
    <w:rsid w:val="00BD6E68"/>
    <w:rsid w:val="00BD7415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5EC0"/>
    <w:rsid w:val="00C0710B"/>
    <w:rsid w:val="00C07A8E"/>
    <w:rsid w:val="00C07EAC"/>
    <w:rsid w:val="00C1014D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119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DCC"/>
    <w:rsid w:val="00C44F04"/>
    <w:rsid w:val="00C45913"/>
    <w:rsid w:val="00C45B90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8C7"/>
    <w:rsid w:val="00CF3E01"/>
    <w:rsid w:val="00CF409D"/>
    <w:rsid w:val="00CF4908"/>
    <w:rsid w:val="00CF4A39"/>
    <w:rsid w:val="00CF4F4B"/>
    <w:rsid w:val="00CF54D0"/>
    <w:rsid w:val="00CF5D56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B4A"/>
    <w:rsid w:val="00DD4E87"/>
    <w:rsid w:val="00DD539C"/>
    <w:rsid w:val="00DD5AD6"/>
    <w:rsid w:val="00DD60CB"/>
    <w:rsid w:val="00DD6497"/>
    <w:rsid w:val="00DD64AF"/>
    <w:rsid w:val="00DD652B"/>
    <w:rsid w:val="00DD672D"/>
    <w:rsid w:val="00DD6C3D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04D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5080"/>
    <w:rsid w:val="00E4607A"/>
    <w:rsid w:val="00E4620B"/>
    <w:rsid w:val="00E46649"/>
    <w:rsid w:val="00E46CDB"/>
    <w:rsid w:val="00E46F62"/>
    <w:rsid w:val="00E47E0E"/>
    <w:rsid w:val="00E50015"/>
    <w:rsid w:val="00E503CC"/>
    <w:rsid w:val="00E5152B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1FC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EED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5A6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EF77B8"/>
    <w:rsid w:val="00F0016B"/>
    <w:rsid w:val="00F007BC"/>
    <w:rsid w:val="00F0135E"/>
    <w:rsid w:val="00F01C92"/>
    <w:rsid w:val="00F01CA0"/>
    <w:rsid w:val="00F02763"/>
    <w:rsid w:val="00F02BB4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5DE7"/>
    <w:rsid w:val="00F36D7B"/>
    <w:rsid w:val="00F40531"/>
    <w:rsid w:val="00F40C36"/>
    <w:rsid w:val="00F41A3D"/>
    <w:rsid w:val="00F42CE7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06262-205A-4FA5-BE29-A6340256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4147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ОтделКадров2</cp:lastModifiedBy>
  <cp:revision>33</cp:revision>
  <cp:lastPrinted>2026-01-22T14:55:00Z</cp:lastPrinted>
  <dcterms:created xsi:type="dcterms:W3CDTF">2025-11-19T12:32:00Z</dcterms:created>
  <dcterms:modified xsi:type="dcterms:W3CDTF">2026-08-21T08:30:00Z</dcterms:modified>
</cp:coreProperties>
</file>