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66573EA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   </w:t>
      </w:r>
      <w:bookmarkEnd w:id="0"/>
      <w:bookmarkEnd w:id="1"/>
      <w:bookmarkEnd w:id="2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68A2401F" w:rsidR="0088728C" w:rsidRPr="00867303" w:rsidRDefault="0057087E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Техническому заданию от </w:t>
      </w:r>
      <w:r w:rsidR="00196478">
        <w:rPr>
          <w:rFonts w:ascii="Times New Roman" w:hAnsi="Times New Roman"/>
          <w:b/>
          <w:sz w:val="24"/>
          <w:szCs w:val="24"/>
        </w:rPr>
        <w:t>12</w:t>
      </w:r>
      <w:r w:rsidR="002D4EB4">
        <w:rPr>
          <w:rFonts w:ascii="Times New Roman" w:hAnsi="Times New Roman"/>
          <w:b/>
          <w:sz w:val="24"/>
          <w:szCs w:val="24"/>
        </w:rPr>
        <w:t>.0</w:t>
      </w:r>
      <w:r w:rsidR="00196478">
        <w:rPr>
          <w:rFonts w:ascii="Times New Roman" w:hAnsi="Times New Roman"/>
          <w:b/>
          <w:sz w:val="24"/>
          <w:szCs w:val="24"/>
        </w:rPr>
        <w:t>8</w:t>
      </w:r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 аналогичных работ по выполнению строительно-монтажных работ, включая (но не ограничиваясь) работы:</w:t>
      </w:r>
    </w:p>
    <w:p w14:paraId="09C9F592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- Бетонные работы;</w:t>
      </w:r>
    </w:p>
    <w:p w14:paraId="23DEA33B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- Монтаж кабельной продукции и электрооборудования;</w:t>
      </w:r>
    </w:p>
    <w:p w14:paraId="2F28C2F6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lastRenderedPageBreak/>
        <w:t>- Монтажные работы металлических конструкций;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35AE9C49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Работы считаются аналогичными при наличии в каждом из приложенных договоров (контрактов) полного перечня работ:</w:t>
      </w:r>
    </w:p>
    <w:p w14:paraId="06AE6FFE" w14:textId="1CC5492D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- </w:t>
      </w:r>
      <w:r w:rsidR="00E86DED" w:rsidRPr="00867303">
        <w:rPr>
          <w:rFonts w:ascii="Times New Roman" w:hAnsi="Times New Roman"/>
          <w:sz w:val="24"/>
          <w:szCs w:val="24"/>
        </w:rPr>
        <w:t>Строительно-ремонтные работы</w:t>
      </w:r>
      <w:r w:rsidR="006A2CA6" w:rsidRPr="00867303">
        <w:rPr>
          <w:rFonts w:ascii="Times New Roman" w:hAnsi="Times New Roman"/>
          <w:sz w:val="24"/>
          <w:szCs w:val="24"/>
        </w:rPr>
        <w:t xml:space="preserve"> зданий и </w:t>
      </w:r>
      <w:proofErr w:type="gramStart"/>
      <w:r w:rsidR="006A2CA6" w:rsidRPr="00867303">
        <w:rPr>
          <w:rFonts w:ascii="Times New Roman" w:hAnsi="Times New Roman"/>
          <w:sz w:val="24"/>
          <w:szCs w:val="24"/>
        </w:rPr>
        <w:t>помещений</w:t>
      </w:r>
      <w:r w:rsidR="00E86DED" w:rsidRPr="00867303">
        <w:rPr>
          <w:rFonts w:ascii="Times New Roman" w:hAnsi="Times New Roman"/>
          <w:sz w:val="24"/>
          <w:szCs w:val="24"/>
        </w:rPr>
        <w:t xml:space="preserve"> </w:t>
      </w:r>
      <w:r w:rsidRPr="00867303">
        <w:rPr>
          <w:rFonts w:ascii="Times New Roman" w:hAnsi="Times New Roman"/>
          <w:sz w:val="24"/>
          <w:szCs w:val="24"/>
        </w:rPr>
        <w:t>;</w:t>
      </w:r>
      <w:proofErr w:type="gramEnd"/>
    </w:p>
    <w:p w14:paraId="6D0B2416" w14:textId="77777777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- Монтаж кабельной продукции и электрооборудования;</w:t>
      </w:r>
    </w:p>
    <w:p w14:paraId="5F743E66" w14:textId="57950954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- </w:t>
      </w:r>
      <w:r w:rsidR="00E86DED" w:rsidRPr="00867303">
        <w:rPr>
          <w:rFonts w:ascii="Times New Roman" w:hAnsi="Times New Roman"/>
          <w:sz w:val="24"/>
          <w:szCs w:val="24"/>
        </w:rPr>
        <w:t>Санитарно-технические</w:t>
      </w:r>
      <w:r w:rsidR="006A2CA6" w:rsidRPr="008673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A2CA6" w:rsidRPr="00867303">
        <w:rPr>
          <w:rFonts w:ascii="Times New Roman" w:hAnsi="Times New Roman"/>
          <w:sz w:val="24"/>
          <w:szCs w:val="24"/>
        </w:rPr>
        <w:t>работы</w:t>
      </w:r>
      <w:r w:rsidR="00E86DED" w:rsidRPr="00867303">
        <w:rPr>
          <w:rFonts w:ascii="Times New Roman" w:hAnsi="Times New Roman"/>
          <w:sz w:val="24"/>
          <w:szCs w:val="24"/>
        </w:rPr>
        <w:t xml:space="preserve"> </w:t>
      </w:r>
      <w:r w:rsidRPr="00867303">
        <w:rPr>
          <w:rFonts w:ascii="Times New Roman" w:hAnsi="Times New Roman"/>
          <w:sz w:val="24"/>
          <w:szCs w:val="24"/>
        </w:rPr>
        <w:t>;</w:t>
      </w:r>
      <w:proofErr w:type="gramEnd"/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</w:t>
      </w:r>
      <w:r>
        <w:rPr>
          <w:rFonts w:ascii="Times New Roman" w:hAnsi="Times New Roman"/>
          <w:color w:val="000000"/>
          <w:sz w:val="24"/>
          <w:szCs w:val="24"/>
        </w:rPr>
        <w:t>в приглашении</w:t>
      </w:r>
      <w:r>
        <w:rPr>
          <w:rFonts w:ascii="Times New Roman" w:hAnsi="Times New Roman"/>
          <w:color w:val="000000"/>
          <w:sz w:val="24"/>
          <w:szCs w:val="24"/>
        </w:rPr>
        <w:t xml:space="preserve">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 xml:space="preserve">Итоговый балл, присуждаемый текущей Заявке </w:t>
      </w:r>
      <w:bookmarkStart w:id="3" w:name="_GoBack"/>
      <w:bookmarkEnd w:id="3"/>
      <w:r w:rsidRPr="00867303">
        <w:rPr>
          <w:rFonts w:ascii="Times New Roman" w:eastAsia="Calibri" w:hAnsi="Times New Roman"/>
          <w:b/>
          <w:sz w:val="24"/>
          <w:szCs w:val="24"/>
        </w:rPr>
        <w:t>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lastRenderedPageBreak/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848D6" w14:textId="77777777" w:rsidR="002B20B7" w:rsidRDefault="002B20B7" w:rsidP="00D63DB4">
      <w:pPr>
        <w:spacing w:after="0" w:line="240" w:lineRule="auto"/>
      </w:pPr>
      <w:r>
        <w:separator/>
      </w:r>
    </w:p>
  </w:endnote>
  <w:endnote w:type="continuationSeparator" w:id="0">
    <w:p w14:paraId="034B9599" w14:textId="77777777" w:rsidR="002B20B7" w:rsidRDefault="002B20B7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219C6764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35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B326F" w14:textId="77777777" w:rsidR="002B20B7" w:rsidRDefault="002B20B7" w:rsidP="00D63DB4">
      <w:pPr>
        <w:spacing w:after="0" w:line="240" w:lineRule="auto"/>
      </w:pPr>
      <w:r>
        <w:separator/>
      </w:r>
    </w:p>
  </w:footnote>
  <w:footnote w:type="continuationSeparator" w:id="0">
    <w:p w14:paraId="33D49788" w14:textId="77777777" w:rsidR="002B20B7" w:rsidRDefault="002B20B7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093E-2A7E-482C-98F2-F9C992C6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7</cp:revision>
  <cp:lastPrinted>2025-12-12T12:36:00Z</cp:lastPrinted>
  <dcterms:created xsi:type="dcterms:W3CDTF">2026-03-27T09:30:00Z</dcterms:created>
  <dcterms:modified xsi:type="dcterms:W3CDTF">2026-08-11T13:13:00Z</dcterms:modified>
</cp:coreProperties>
</file>