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427C" w14:textId="2F1B9DB8" w:rsidR="00867303" w:rsidRDefault="004D7596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Toc321410719"/>
      <w:bookmarkStart w:id="1" w:name="_Toc116481741"/>
      <w:bookmarkStart w:id="2" w:name="_Toc163244621"/>
      <w:r>
        <w:rPr>
          <w:rFonts w:ascii="Times New Roman" w:hAnsi="Times New Roman"/>
          <w:sz w:val="24"/>
          <w:szCs w:val="24"/>
        </w:rPr>
        <w:t xml:space="preserve"> </w:t>
      </w:r>
      <w:r w:rsidR="001E1DCD" w:rsidRPr="001E1DCD">
        <w:rPr>
          <w:rFonts w:ascii="Times New Roman" w:hAnsi="Times New Roman"/>
          <w:sz w:val="24"/>
          <w:szCs w:val="24"/>
        </w:rPr>
        <w:t xml:space="preserve">         </w:t>
      </w:r>
      <w:bookmarkEnd w:id="0"/>
      <w:bookmarkEnd w:id="1"/>
      <w:bookmarkEnd w:id="2"/>
      <w:r w:rsidR="00867303">
        <w:rPr>
          <w:rFonts w:ascii="Times New Roman" w:hAnsi="Times New Roman"/>
          <w:b/>
          <w:noProof/>
          <w:sz w:val="24"/>
          <w:szCs w:val="24"/>
        </w:rPr>
        <w:t>П</w:t>
      </w:r>
      <w:r w:rsidR="00856875" w:rsidRPr="00867303">
        <w:rPr>
          <w:rFonts w:ascii="Times New Roman" w:hAnsi="Times New Roman"/>
          <w:b/>
          <w:sz w:val="24"/>
          <w:szCs w:val="24"/>
        </w:rPr>
        <w:t>риложение</w:t>
      </w:r>
      <w:r w:rsidR="000016D3">
        <w:rPr>
          <w:rFonts w:ascii="Times New Roman" w:hAnsi="Times New Roman"/>
          <w:b/>
          <w:sz w:val="24"/>
          <w:szCs w:val="24"/>
        </w:rPr>
        <w:t xml:space="preserve"> №2 к Техническому заданию</w:t>
      </w:r>
      <w:r w:rsidR="00722CB2" w:rsidRPr="00867303">
        <w:rPr>
          <w:rFonts w:ascii="Times New Roman" w:hAnsi="Times New Roman"/>
          <w:b/>
          <w:sz w:val="24"/>
          <w:szCs w:val="24"/>
        </w:rPr>
        <w:t xml:space="preserve"> 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1B3DBE99" w14:textId="555998A0" w:rsidR="00992B49" w:rsidRPr="00867303" w:rsidRDefault="0088728C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hAnsi="Times New Roman"/>
          <w:b/>
          <w:sz w:val="24"/>
          <w:szCs w:val="24"/>
        </w:rPr>
        <w:t>Критерии и методика оценки предложений Участника Закупки</w:t>
      </w: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56875" w14:paraId="752A1518" w14:textId="77777777" w:rsidTr="00B9116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5359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2891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</w:tc>
      </w:tr>
      <w:tr w:rsidR="00A04AA5" w:rsidRPr="00856875" w14:paraId="2BC1BBC0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7E925111" w:rsidR="00A04AA5" w:rsidRPr="00856875" w:rsidRDefault="00A04AA5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 xml:space="preserve">Цена Договора, в рублях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7EB3ED8B" w:rsidR="00A04AA5" w:rsidRPr="00856875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055F3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1FFC9FA4" w:rsidR="00A04AA5" w:rsidRPr="00856875" w:rsidRDefault="000249BC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DA6C4F" w:rsidRPr="00856875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055F3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248E4" w:rsidRPr="00856875" w14:paraId="4E68DA84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1DF9" w14:textId="2793EB3F" w:rsidR="002248E4" w:rsidRPr="00856875" w:rsidRDefault="002248E4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bookmarkStart w:id="3" w:name="_Hlk215742184"/>
            <w:r w:rsidRPr="0085687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C474" w14:textId="4FAB86B3" w:rsidR="002248E4" w:rsidRPr="00856875" w:rsidRDefault="00856875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Срок поставки партий товара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7EAB" w14:textId="4A5093B8" w:rsidR="002248E4" w:rsidRPr="00856875" w:rsidRDefault="00A3231D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2882" w14:textId="289F6C69" w:rsidR="002248E4" w:rsidRPr="00856875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055F3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bookmarkEnd w:id="3"/>
      <w:tr w:rsidR="00B9116A" w:rsidRPr="00856875" w14:paraId="3620F59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84EC" w14:textId="14742D32" w:rsidR="00B9116A" w:rsidRPr="00856875" w:rsidRDefault="00EA422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9116A" w:rsidRPr="0085687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3A69" w14:textId="67875589" w:rsidR="00B9116A" w:rsidRPr="00856875" w:rsidRDefault="00856875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bookmarkStart w:id="4" w:name="_Hlk215742219"/>
            <w:r w:rsidRPr="00856875">
              <w:rPr>
                <w:rFonts w:eastAsia="Calibri"/>
                <w:sz w:val="24"/>
                <w:szCs w:val="24"/>
                <w:lang w:eastAsia="en-US"/>
              </w:rPr>
              <w:t>Отсрочка платежа за партии товара</w:t>
            </w:r>
            <w:bookmarkEnd w:id="4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9E77" w14:textId="68C0B1F2" w:rsidR="00B9116A" w:rsidRPr="00856875" w:rsidRDefault="00055F3E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30A4" w14:textId="3AB4F95C" w:rsidR="00B9116A" w:rsidRPr="00856875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DA6C4F" w:rsidRPr="0085687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A04AA5" w:rsidRPr="00856875" w14:paraId="7F7C5FF6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A04AA5" w:rsidRPr="00856875" w:rsidRDefault="00A04AA5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47157DB0" w14:textId="77777777" w:rsidR="00867303" w:rsidRPr="00856875" w:rsidRDefault="00867303" w:rsidP="003B4393">
      <w:pPr>
        <w:shd w:val="clear" w:color="auto" w:fill="FFFFFF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86C7C73" w14:textId="624ED3A4" w:rsidR="003B4393" w:rsidRPr="00565CB0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рисуждаемый заявке по критерию «Цена договора»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(максимальное количество баллов-8</w:t>
      </w:r>
      <w:r w:rsidR="00D92A31" w:rsidRPr="00D92A31">
        <w:rPr>
          <w:rFonts w:ascii="Times New Roman" w:hAnsi="Times New Roman"/>
          <w:b/>
          <w:sz w:val="24"/>
          <w:szCs w:val="24"/>
          <w:u w:val="single"/>
        </w:rPr>
        <w:t>0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) (</w:t>
      </w:r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Rai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4EF30D3" w14:textId="360CB749" w:rsidR="003B4393" w:rsidRPr="007B5605" w:rsidRDefault="003B4393" w:rsidP="003B4393">
      <w:pPr>
        <w:jc w:val="center"/>
        <w:rPr>
          <w:rFonts w:ascii="Times New Roman" w:hAnsi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R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0,80</m:t>
          </m:r>
        </m:oMath>
      </m:oMathPara>
    </w:p>
    <w:p w14:paraId="173101F8" w14:textId="77777777" w:rsidR="003B4393" w:rsidRPr="00867303" w:rsidRDefault="003B4393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1D7790AF" w:rsidR="003B4393" w:rsidRPr="00867303" w:rsidRDefault="000249BC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Rc</w:t>
      </w:r>
      <w:r w:rsidR="003B4393" w:rsidRPr="00867303">
        <w:rPr>
          <w:rFonts w:ascii="Times New Roman" w:hAnsi="Times New Roman"/>
          <w:sz w:val="24"/>
          <w:szCs w:val="24"/>
          <w:vertAlign w:val="subscript"/>
        </w:rPr>
        <w:t>i</w:t>
      </w:r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r w:rsidRPr="00867303">
        <w:rPr>
          <w:rFonts w:ascii="Times New Roman" w:hAnsi="Times New Roman"/>
          <w:sz w:val="24"/>
          <w:szCs w:val="24"/>
        </w:rPr>
        <w:t xml:space="preserve"> – предложение i-го Участника Закупки по цене договора, в рублях.;</w:t>
      </w:r>
    </w:p>
    <w:p w14:paraId="2C77293A" w14:textId="54EFDA25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0,8</w:t>
      </w:r>
      <w:r w:rsidR="00D92A31" w:rsidRPr="001539C7">
        <w:rPr>
          <w:rFonts w:ascii="Times New Roman" w:hAnsi="Times New Roman"/>
          <w:sz w:val="24"/>
          <w:szCs w:val="24"/>
        </w:rPr>
        <w:t>0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06A124B4" w14:textId="77777777" w:rsidR="00A05CEA" w:rsidRPr="00867303" w:rsidRDefault="00A05CEA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71988BE6" w14:textId="19AB1742" w:rsidR="003B4393" w:rsidRDefault="003B4393" w:rsidP="003B4393">
      <w:pPr>
        <w:jc w:val="both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  <w:r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2.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«</w:t>
      </w:r>
      <w:r w:rsidR="00A3231D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Срок поставки товара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» </w:t>
      </w:r>
      <w:r w:rsidR="00565CB0" w:rsidRPr="00565CB0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565CB0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</w:t>
      </w:r>
      <w:r w:rsidR="00A3231D">
        <w:rPr>
          <w:rFonts w:ascii="Times New Roman" w:hAnsi="Times New Roman"/>
          <w:b/>
          <w:sz w:val="24"/>
          <w:szCs w:val="24"/>
          <w:u w:val="single"/>
        </w:rPr>
        <w:t>10</w:t>
      </w:r>
      <w:r w:rsidR="00565CB0">
        <w:rPr>
          <w:rFonts w:ascii="Times New Roman" w:hAnsi="Times New Roman"/>
          <w:b/>
          <w:sz w:val="24"/>
          <w:szCs w:val="24"/>
          <w:u w:val="single"/>
        </w:rPr>
        <w:t>) (</w:t>
      </w:r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Rti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259AEC05" w14:textId="77777777" w:rsidR="00CC5BB2" w:rsidRPr="00867303" w:rsidRDefault="00CC5BB2" w:rsidP="00CC5BB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026D4F2" w14:textId="6E77612F" w:rsidR="00B9474B" w:rsidRDefault="0096061D" w:rsidP="007C5A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6061D">
        <w:rPr>
          <w:rFonts w:ascii="Times New Roman" w:hAnsi="Times New Roman"/>
          <w:bCs/>
          <w:sz w:val="24"/>
          <w:szCs w:val="24"/>
        </w:rPr>
        <w:t xml:space="preserve">   </w:t>
      </w:r>
      <w:r w:rsidRPr="0096061D">
        <w:rPr>
          <w:rFonts w:ascii="Times New Roman" w:hAnsi="Times New Roman"/>
          <w:bCs/>
          <w:sz w:val="24"/>
          <w:szCs w:val="24"/>
          <w:lang w:val="en-US"/>
        </w:rPr>
        <w:t>R</w:t>
      </w:r>
      <w:r>
        <w:rPr>
          <w:rFonts w:ascii="Times New Roman" w:hAnsi="Times New Roman"/>
          <w:bCs/>
          <w:sz w:val="24"/>
          <w:szCs w:val="24"/>
          <w:lang w:val="en-US"/>
        </w:rPr>
        <w:t>ti</w:t>
      </w:r>
      <w:r w:rsidRPr="0096061D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Оценка наилучшего предложения из всех </w:t>
      </w:r>
      <w:r w:rsidR="007C5A61">
        <w:rPr>
          <w:rFonts w:ascii="Times New Roman" w:hAnsi="Times New Roman"/>
          <w:bCs/>
          <w:sz w:val="24"/>
          <w:szCs w:val="24"/>
        </w:rPr>
        <w:t>предложенных</w:t>
      </w:r>
      <w:r w:rsidR="00B9474B">
        <w:rPr>
          <w:rFonts w:ascii="Times New Roman" w:hAnsi="Times New Roman"/>
          <w:bCs/>
          <w:sz w:val="24"/>
          <w:szCs w:val="24"/>
        </w:rPr>
        <w:t>, производится по спецификации товара:</w:t>
      </w:r>
    </w:p>
    <w:p w14:paraId="7D619F55" w14:textId="1844FB70" w:rsidR="007C5A61" w:rsidRDefault="00B9474B" w:rsidP="007C5A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A3231D">
        <w:rPr>
          <w:rFonts w:ascii="Times New Roman" w:hAnsi="Times New Roman"/>
          <w:bCs/>
          <w:sz w:val="24"/>
          <w:szCs w:val="24"/>
        </w:rPr>
        <w:t>срок поставки 3 (дня)</w:t>
      </w:r>
      <w:r>
        <w:rPr>
          <w:rFonts w:ascii="Times New Roman" w:hAnsi="Times New Roman"/>
          <w:bCs/>
          <w:sz w:val="24"/>
          <w:szCs w:val="24"/>
        </w:rPr>
        <w:t xml:space="preserve"> – </w:t>
      </w:r>
      <w:r w:rsidR="00A3231D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баллов</w:t>
      </w:r>
    </w:p>
    <w:p w14:paraId="6E1B6E19" w14:textId="15F9B850" w:rsidR="00B9474B" w:rsidRDefault="00B9474B" w:rsidP="007C5A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A3231D">
        <w:rPr>
          <w:rFonts w:ascii="Times New Roman" w:hAnsi="Times New Roman"/>
          <w:bCs/>
          <w:sz w:val="24"/>
          <w:szCs w:val="24"/>
        </w:rPr>
        <w:t xml:space="preserve">срок поставки 2 (дня) </w:t>
      </w:r>
      <w:r>
        <w:rPr>
          <w:rFonts w:ascii="Times New Roman" w:hAnsi="Times New Roman"/>
          <w:bCs/>
          <w:sz w:val="24"/>
          <w:szCs w:val="24"/>
        </w:rPr>
        <w:t xml:space="preserve">– </w:t>
      </w:r>
      <w:r w:rsidR="00A3231D">
        <w:rPr>
          <w:rFonts w:ascii="Times New Roman" w:hAnsi="Times New Roman"/>
          <w:bCs/>
          <w:sz w:val="24"/>
          <w:szCs w:val="24"/>
        </w:rPr>
        <w:t xml:space="preserve">5 </w:t>
      </w:r>
      <w:r>
        <w:rPr>
          <w:rFonts w:ascii="Times New Roman" w:hAnsi="Times New Roman"/>
          <w:bCs/>
          <w:sz w:val="24"/>
          <w:szCs w:val="24"/>
        </w:rPr>
        <w:t>балл</w:t>
      </w:r>
      <w:r w:rsidR="00A3231D">
        <w:rPr>
          <w:rFonts w:ascii="Times New Roman" w:hAnsi="Times New Roman"/>
          <w:bCs/>
          <w:sz w:val="24"/>
          <w:szCs w:val="24"/>
        </w:rPr>
        <w:t>ов</w:t>
      </w:r>
    </w:p>
    <w:p w14:paraId="67E683AE" w14:textId="2A0ABA5B" w:rsidR="00B9474B" w:rsidRDefault="00B9474B" w:rsidP="007C5A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A3231D">
        <w:rPr>
          <w:rFonts w:ascii="Times New Roman" w:hAnsi="Times New Roman"/>
          <w:bCs/>
          <w:sz w:val="24"/>
          <w:szCs w:val="24"/>
        </w:rPr>
        <w:t>срок поставки 1 (день)</w:t>
      </w:r>
      <w:r>
        <w:rPr>
          <w:rFonts w:ascii="Times New Roman" w:hAnsi="Times New Roman"/>
          <w:bCs/>
          <w:sz w:val="24"/>
          <w:szCs w:val="24"/>
        </w:rPr>
        <w:t xml:space="preserve"> – </w:t>
      </w:r>
      <w:r w:rsidR="00A3231D">
        <w:rPr>
          <w:rFonts w:ascii="Times New Roman" w:hAnsi="Times New Roman"/>
          <w:bCs/>
          <w:sz w:val="24"/>
          <w:szCs w:val="24"/>
        </w:rPr>
        <w:t>10</w:t>
      </w:r>
      <w:r>
        <w:rPr>
          <w:rFonts w:ascii="Times New Roman" w:hAnsi="Times New Roman"/>
          <w:bCs/>
          <w:sz w:val="24"/>
          <w:szCs w:val="24"/>
        </w:rPr>
        <w:t xml:space="preserve"> баллов.</w:t>
      </w:r>
    </w:p>
    <w:p w14:paraId="4D013C12" w14:textId="77777777" w:rsidR="00966D38" w:rsidRPr="00B067D8" w:rsidRDefault="00966D38" w:rsidP="0061593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83C3131" w14:textId="39A37177" w:rsidR="004F1078" w:rsidRDefault="004F107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DE34E5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  <w:r w:rsidR="00DE34E5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DE34E5">
        <w:rPr>
          <w:rFonts w:ascii="Times New Roman" w:hAnsi="Times New Roman"/>
          <w:b/>
          <w:sz w:val="24"/>
          <w:szCs w:val="24"/>
          <w:u w:val="single"/>
        </w:rPr>
        <w:t>«</w:t>
      </w:r>
      <w:r w:rsidR="00856875">
        <w:rPr>
          <w:rFonts w:ascii="Times New Roman" w:hAnsi="Times New Roman"/>
          <w:b/>
          <w:sz w:val="24"/>
          <w:szCs w:val="24"/>
          <w:u w:val="single"/>
        </w:rPr>
        <w:t>О</w:t>
      </w:r>
      <w:r w:rsidR="00232935">
        <w:rPr>
          <w:rFonts w:ascii="Times New Roman" w:hAnsi="Times New Roman"/>
          <w:b/>
          <w:sz w:val="24"/>
          <w:szCs w:val="24"/>
          <w:u w:val="single"/>
        </w:rPr>
        <w:t>тсрочка платежа</w:t>
      </w:r>
      <w:r w:rsidR="00856875">
        <w:rPr>
          <w:rFonts w:ascii="Times New Roman" w:hAnsi="Times New Roman"/>
          <w:b/>
          <w:sz w:val="24"/>
          <w:szCs w:val="24"/>
          <w:u w:val="single"/>
        </w:rPr>
        <w:t xml:space="preserve"> за партии товара</w:t>
      </w:r>
      <w:r w:rsidR="00232935">
        <w:rPr>
          <w:rFonts w:ascii="Times New Roman" w:hAnsi="Times New Roman"/>
          <w:b/>
          <w:sz w:val="24"/>
          <w:szCs w:val="24"/>
          <w:u w:val="single"/>
        </w:rPr>
        <w:t>»</w:t>
      </w:r>
      <w:r w:rsidR="00DE34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</w:t>
      </w:r>
      <w:r w:rsidR="00055F3E">
        <w:rPr>
          <w:rFonts w:ascii="Times New Roman" w:hAnsi="Times New Roman"/>
          <w:b/>
          <w:sz w:val="24"/>
          <w:szCs w:val="24"/>
          <w:u w:val="single"/>
        </w:rPr>
        <w:t>10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) (</w:t>
      </w:r>
      <w:r w:rsidR="0017236D">
        <w:rPr>
          <w:rFonts w:ascii="Times New Roman" w:hAnsi="Times New Roman"/>
          <w:b/>
          <w:sz w:val="24"/>
          <w:szCs w:val="24"/>
          <w:u w:val="single"/>
          <w:lang w:val="en-US"/>
        </w:rPr>
        <w:t>Rsi</w:t>
      </w:r>
      <w:r w:rsidR="0017236D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193604BA" w14:textId="77777777" w:rsidR="000C7A6C" w:rsidRDefault="000C7A6C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64FF940" w14:textId="77777777" w:rsidR="000C7A6C" w:rsidRDefault="000C7A6C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5A47BBBB" w14:textId="44612BC7" w:rsidR="00232935" w:rsidRDefault="007C4CEE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7C4CEE">
        <w:rPr>
          <w:rFonts w:ascii="Times New Roman" w:eastAsia="Batang" w:hAnsi="Times New Roman"/>
          <w:sz w:val="24"/>
          <w:szCs w:val="24"/>
          <w:lang w:val="en-US" w:eastAsia="ko-KR"/>
        </w:rPr>
        <w:t>Rsi</w:t>
      </w:r>
      <w:r>
        <w:rPr>
          <w:rFonts w:ascii="Times New Roman" w:eastAsia="Batang" w:hAnsi="Times New Roman"/>
          <w:sz w:val="24"/>
          <w:szCs w:val="24"/>
          <w:lang w:eastAsia="ko-KR"/>
        </w:rPr>
        <w:t>-</w:t>
      </w:r>
      <w:r w:rsidR="00CE2665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="00232935">
        <w:rPr>
          <w:rFonts w:ascii="Times New Roman" w:eastAsia="Batang" w:hAnsi="Times New Roman"/>
          <w:sz w:val="24"/>
          <w:szCs w:val="24"/>
          <w:lang w:eastAsia="ko-KR"/>
        </w:rPr>
        <w:t xml:space="preserve">оплата каждой партии товара в течении </w:t>
      </w:r>
      <w:r w:rsidR="00B25B31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="00232935">
        <w:rPr>
          <w:rFonts w:ascii="Times New Roman" w:eastAsia="Batang" w:hAnsi="Times New Roman"/>
          <w:sz w:val="24"/>
          <w:szCs w:val="24"/>
          <w:lang w:eastAsia="ko-KR"/>
        </w:rPr>
        <w:t xml:space="preserve"> (</w:t>
      </w:r>
      <w:r w:rsidR="00B25B31">
        <w:rPr>
          <w:rFonts w:ascii="Times New Roman" w:eastAsia="Batang" w:hAnsi="Times New Roman"/>
          <w:sz w:val="24"/>
          <w:szCs w:val="24"/>
          <w:lang w:eastAsia="ko-KR"/>
        </w:rPr>
        <w:t>семи</w:t>
      </w:r>
      <w:r w:rsidR="00232935">
        <w:rPr>
          <w:rFonts w:ascii="Times New Roman" w:eastAsia="Batang" w:hAnsi="Times New Roman"/>
          <w:sz w:val="24"/>
          <w:szCs w:val="24"/>
          <w:lang w:eastAsia="ko-KR"/>
        </w:rPr>
        <w:t>) рабочих дней со дня фактического получения товара.</w:t>
      </w:r>
    </w:p>
    <w:p w14:paraId="278AE291" w14:textId="56A43400" w:rsidR="000C7A6C" w:rsidRDefault="00232935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  - срок оплаты </w:t>
      </w:r>
      <w:r w:rsidR="00126A46">
        <w:rPr>
          <w:rFonts w:ascii="Times New Roman" w:eastAsia="Batang" w:hAnsi="Times New Roman"/>
          <w:sz w:val="24"/>
          <w:szCs w:val="24"/>
          <w:lang w:eastAsia="ko-KR"/>
        </w:rPr>
        <w:t>указанн</w:t>
      </w:r>
      <w:r>
        <w:rPr>
          <w:rFonts w:ascii="Times New Roman" w:eastAsia="Batang" w:hAnsi="Times New Roman"/>
          <w:sz w:val="24"/>
          <w:szCs w:val="24"/>
          <w:lang w:eastAsia="ko-KR"/>
        </w:rPr>
        <w:t>ый в</w:t>
      </w:r>
      <w:r w:rsidR="00126A46">
        <w:rPr>
          <w:rFonts w:ascii="Times New Roman" w:eastAsia="Batang" w:hAnsi="Times New Roman"/>
          <w:sz w:val="24"/>
          <w:szCs w:val="24"/>
          <w:lang w:eastAsia="ko-KR"/>
        </w:rPr>
        <w:t xml:space="preserve"> ТЗ считать за «0»</w:t>
      </w:r>
    </w:p>
    <w:p w14:paraId="63AE74E7" w14:textId="264264B1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 </w:t>
      </w:r>
      <w:r w:rsidR="00856875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-за каждые </w:t>
      </w:r>
      <w:r w:rsidR="00232935">
        <w:rPr>
          <w:rFonts w:ascii="Times New Roman" w:eastAsia="Batang" w:hAnsi="Times New Roman"/>
          <w:sz w:val="24"/>
          <w:szCs w:val="24"/>
          <w:lang w:eastAsia="ko-KR"/>
        </w:rPr>
        <w:t>5 (пять) рабочих дней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 – плюс </w:t>
      </w:r>
      <w:r w:rsidR="00055F3E">
        <w:rPr>
          <w:rFonts w:ascii="Times New Roman" w:eastAsia="Batang" w:hAnsi="Times New Roman"/>
          <w:sz w:val="24"/>
          <w:szCs w:val="24"/>
          <w:lang w:eastAsia="ko-KR"/>
        </w:rPr>
        <w:t>2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 балл</w:t>
      </w:r>
      <w:r w:rsidR="00232935">
        <w:rPr>
          <w:rFonts w:ascii="Times New Roman" w:eastAsia="Batang" w:hAnsi="Times New Roman"/>
          <w:sz w:val="24"/>
          <w:szCs w:val="24"/>
          <w:lang w:eastAsia="ko-KR"/>
        </w:rPr>
        <w:t xml:space="preserve"> (максимальное количество – </w:t>
      </w:r>
      <w:r w:rsidR="001539C7">
        <w:rPr>
          <w:rFonts w:ascii="Times New Roman" w:eastAsia="Batang" w:hAnsi="Times New Roman"/>
          <w:sz w:val="24"/>
          <w:szCs w:val="24"/>
          <w:lang w:eastAsia="ko-KR"/>
        </w:rPr>
        <w:t>10</w:t>
      </w:r>
      <w:r w:rsidR="00232935">
        <w:rPr>
          <w:rFonts w:ascii="Times New Roman" w:eastAsia="Batang" w:hAnsi="Times New Roman"/>
          <w:sz w:val="24"/>
          <w:szCs w:val="24"/>
          <w:lang w:eastAsia="ko-KR"/>
        </w:rPr>
        <w:t xml:space="preserve"> баллов)</w:t>
      </w:r>
    </w:p>
    <w:p w14:paraId="6A68C184" w14:textId="77777777" w:rsidR="000C7A6C" w:rsidRPr="001F1A69" w:rsidRDefault="000C7A6C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514847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>Итоговый балл, присуждаемый текущей Заявке на участие в закупке, определяется по формуле:</w:t>
      </w:r>
    </w:p>
    <w:p w14:paraId="554EC075" w14:textId="19C64D37" w:rsidR="003B4393" w:rsidRPr="001539C7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r w:rsidRPr="00B067D8">
        <w:rPr>
          <w:rFonts w:ascii="Times New Roman" w:eastAsia="Calibri" w:hAnsi="Times New Roman"/>
          <w:sz w:val="24"/>
          <w:szCs w:val="24"/>
        </w:rPr>
        <w:t xml:space="preserve">= </w:t>
      </w:r>
      <w:r w:rsidR="00D92A31" w:rsidRPr="00CB19C6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D92A31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ai</w:t>
      </w:r>
      <w:r w:rsidR="00D92A31" w:rsidRPr="00B067D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r w:rsidR="00D92A31" w:rsidRPr="001539C7">
        <w:rPr>
          <w:rFonts w:ascii="Times New Roman" w:eastAsia="Batang" w:hAnsi="Times New Roman"/>
          <w:i/>
          <w:iCs/>
          <w:sz w:val="24"/>
          <w:szCs w:val="24"/>
          <w:lang w:eastAsia="ko-KR"/>
        </w:rPr>
        <w:t>+</w:t>
      </w:r>
      <w:r w:rsidR="000249BC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966D38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</w:t>
      </w:r>
      <w:r w:rsid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r w:rsidR="000249BC" w:rsidRPr="00B067D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+ </w:t>
      </w:r>
      <w:r w:rsidR="000249BC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3F2611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</w:t>
      </w:r>
      <w:r w:rsid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</w:p>
    <w:p w14:paraId="493A1B4D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где</w:t>
      </w:r>
    </w:p>
    <w:p w14:paraId="553627CC" w14:textId="77777777" w:rsidR="003B4393" w:rsidRPr="00867303" w:rsidRDefault="003B4393" w:rsidP="002F3BE5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lastRenderedPageBreak/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77777777" w:rsidR="003B4393" w:rsidRPr="00867303" w:rsidRDefault="003B4393" w:rsidP="002F3BE5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«Цена договора»</w:t>
      </w:r>
    </w:p>
    <w:p w14:paraId="67A73442" w14:textId="412CEF83" w:rsidR="003B4393" w:rsidRPr="00856875" w:rsidRDefault="00856875" w:rsidP="00856875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         </w:t>
      </w:r>
      <w:r w:rsidR="00A86EA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86EA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r w:rsidR="003B4393"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</w:t>
      </w:r>
      <w:r w:rsidR="003B4393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="003B4393" w:rsidRPr="00867303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Pr="00856875">
        <w:rPr>
          <w:rFonts w:ascii="Times New Roman" w:eastAsia="Calibri" w:hAnsi="Times New Roman"/>
          <w:sz w:val="24"/>
          <w:szCs w:val="24"/>
          <w:u w:val="single"/>
          <w:lang w:eastAsia="en-US"/>
        </w:rPr>
        <w:t>Срок поставки партий товара</w:t>
      </w:r>
      <w:r w:rsidR="002F3BE5">
        <w:rPr>
          <w:rFonts w:ascii="Times New Roman" w:eastAsia="Calibri" w:hAnsi="Times New Roman"/>
          <w:iCs/>
          <w:sz w:val="24"/>
          <w:szCs w:val="24"/>
          <w:u w:val="single"/>
        </w:rPr>
        <w:t>»</w:t>
      </w:r>
    </w:p>
    <w:p w14:paraId="06CB739B" w14:textId="5CBCED1C" w:rsidR="000249BC" w:rsidRPr="003F2611" w:rsidRDefault="000249BC" w:rsidP="002F3BE5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="003F2611"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="003F2611"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="00856875" w:rsidRPr="00856875">
        <w:rPr>
          <w:rFonts w:ascii="Times New Roman" w:eastAsia="Calibri" w:hAnsi="Times New Roman"/>
          <w:sz w:val="24"/>
          <w:szCs w:val="24"/>
          <w:u w:val="single"/>
          <w:lang w:eastAsia="en-US"/>
        </w:rPr>
        <w:t>Отсрочка платежа за партии товара</w:t>
      </w:r>
      <w:r w:rsidR="003F2611"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»</w:t>
      </w:r>
    </w:p>
    <w:p w14:paraId="13E0D939" w14:textId="77777777" w:rsidR="000249BC" w:rsidRPr="000249BC" w:rsidRDefault="000249BC" w:rsidP="002F3BE5">
      <w:pPr>
        <w:spacing w:after="0"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</w:p>
    <w:p w14:paraId="73A9CF44" w14:textId="37BDB499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Оценка производится на основании Заявки на участие в Закупке, </w:t>
      </w:r>
      <w:proofErr w:type="gramStart"/>
      <w:r w:rsidRPr="00867303">
        <w:rPr>
          <w:rFonts w:ascii="Times New Roman" w:eastAsia="Calibri" w:hAnsi="Times New Roman"/>
          <w:sz w:val="24"/>
          <w:szCs w:val="24"/>
        </w:rPr>
        <w:t>документов и</w:t>
      </w:r>
      <w:r w:rsidR="00055F3E" w:rsidRPr="00055F3E">
        <w:rPr>
          <w:rFonts w:ascii="Times New Roman" w:eastAsia="Calibri" w:hAnsi="Times New Roman"/>
          <w:sz w:val="24"/>
          <w:szCs w:val="24"/>
        </w:rPr>
        <w:t xml:space="preserve"> </w:t>
      </w:r>
      <w:r w:rsidRPr="00867303">
        <w:rPr>
          <w:rFonts w:ascii="Times New Roman" w:eastAsia="Calibri" w:hAnsi="Times New Roman"/>
          <w:sz w:val="24"/>
          <w:szCs w:val="24"/>
        </w:rPr>
        <w:t>сведений</w:t>
      </w:r>
      <w:proofErr w:type="gramEnd"/>
      <w:r w:rsidRPr="00867303">
        <w:rPr>
          <w:rFonts w:ascii="Times New Roman" w:eastAsia="Calibri" w:hAnsi="Times New Roman"/>
          <w:sz w:val="24"/>
          <w:szCs w:val="24"/>
        </w:rPr>
        <w:t xml:space="preserve"> являющихся неотъемлемой частью Заявки.</w:t>
      </w:r>
    </w:p>
    <w:p w14:paraId="54815452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008CA7EF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</w:p>
    <w:sectPr w:rsidR="003B4393" w:rsidRPr="00867303" w:rsidSect="00FA2250">
      <w:footerReference w:type="even" r:id="rId10"/>
      <w:footerReference w:type="default" r:id="rId11"/>
      <w:pgSz w:w="11906" w:h="16838"/>
      <w:pgMar w:top="709" w:right="709" w:bottom="567" w:left="992" w:header="56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1486" w14:textId="77777777" w:rsidR="00301E34" w:rsidRDefault="00301E34" w:rsidP="00D63DB4">
      <w:pPr>
        <w:spacing w:after="0" w:line="240" w:lineRule="auto"/>
      </w:pPr>
      <w:r>
        <w:separator/>
      </w:r>
    </w:p>
  </w:endnote>
  <w:endnote w:type="continuationSeparator" w:id="0">
    <w:p w14:paraId="6FC52F5C" w14:textId="77777777" w:rsidR="00301E34" w:rsidRDefault="00301E34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169993"/>
      <w:docPartObj>
        <w:docPartGallery w:val="Page Numbers (Bottom of Page)"/>
        <w:docPartUnique/>
      </w:docPartObj>
    </w:sdtPr>
    <w:sdtContent>
      <w:p w14:paraId="2AA2B1D6" w14:textId="7F55FA09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95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F3E4" w14:textId="77777777" w:rsidR="00301E34" w:rsidRDefault="00301E34" w:rsidP="00D63DB4">
      <w:pPr>
        <w:spacing w:after="0" w:line="240" w:lineRule="auto"/>
      </w:pPr>
      <w:r>
        <w:separator/>
      </w:r>
    </w:p>
  </w:footnote>
  <w:footnote w:type="continuationSeparator" w:id="0">
    <w:p w14:paraId="55151992" w14:textId="77777777" w:rsidR="00301E34" w:rsidRDefault="00301E34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611198">
    <w:abstractNumId w:val="17"/>
  </w:num>
  <w:num w:numId="2" w16cid:durableId="1111626859">
    <w:abstractNumId w:val="47"/>
  </w:num>
  <w:num w:numId="3" w16cid:durableId="64489308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6342785">
    <w:abstractNumId w:val="49"/>
  </w:num>
  <w:num w:numId="5" w16cid:durableId="1287659012">
    <w:abstractNumId w:val="26"/>
  </w:num>
  <w:num w:numId="6" w16cid:durableId="1282421458">
    <w:abstractNumId w:val="43"/>
  </w:num>
  <w:num w:numId="7" w16cid:durableId="1778527985">
    <w:abstractNumId w:val="24"/>
  </w:num>
  <w:num w:numId="8" w16cid:durableId="2082479873">
    <w:abstractNumId w:val="38"/>
  </w:num>
  <w:num w:numId="9" w16cid:durableId="463818524">
    <w:abstractNumId w:val="19"/>
  </w:num>
  <w:num w:numId="10" w16cid:durableId="721908341">
    <w:abstractNumId w:val="29"/>
  </w:num>
  <w:num w:numId="11" w16cid:durableId="1037243416">
    <w:abstractNumId w:val="20"/>
  </w:num>
  <w:num w:numId="12" w16cid:durableId="547454152">
    <w:abstractNumId w:val="30"/>
  </w:num>
  <w:num w:numId="13" w16cid:durableId="1616979051">
    <w:abstractNumId w:val="32"/>
  </w:num>
  <w:num w:numId="14" w16cid:durableId="1944414580">
    <w:abstractNumId w:val="48"/>
  </w:num>
  <w:num w:numId="15" w16cid:durableId="557932725">
    <w:abstractNumId w:val="16"/>
  </w:num>
  <w:num w:numId="16" w16cid:durableId="1481728318">
    <w:abstractNumId w:val="59"/>
  </w:num>
  <w:num w:numId="17" w16cid:durableId="814227737">
    <w:abstractNumId w:val="39"/>
  </w:num>
  <w:num w:numId="18" w16cid:durableId="1123574550">
    <w:abstractNumId w:val="21"/>
  </w:num>
  <w:num w:numId="19" w16cid:durableId="912737649">
    <w:abstractNumId w:val="28"/>
  </w:num>
  <w:num w:numId="20" w16cid:durableId="648364763">
    <w:abstractNumId w:val="27"/>
  </w:num>
  <w:num w:numId="21" w16cid:durableId="1271203683">
    <w:abstractNumId w:val="40"/>
  </w:num>
  <w:num w:numId="22" w16cid:durableId="2130974223">
    <w:abstractNumId w:val="60"/>
  </w:num>
  <w:num w:numId="23" w16cid:durableId="402873015">
    <w:abstractNumId w:val="58"/>
  </w:num>
  <w:num w:numId="24" w16cid:durableId="1029574692">
    <w:abstractNumId w:val="37"/>
  </w:num>
  <w:num w:numId="25" w16cid:durableId="675309215">
    <w:abstractNumId w:val="55"/>
  </w:num>
  <w:num w:numId="26" w16cid:durableId="1183591948">
    <w:abstractNumId w:val="18"/>
  </w:num>
  <w:num w:numId="27" w16cid:durableId="591818073">
    <w:abstractNumId w:val="14"/>
  </w:num>
  <w:num w:numId="28" w16cid:durableId="1150051768">
    <w:abstractNumId w:val="45"/>
  </w:num>
  <w:num w:numId="29" w16cid:durableId="753744960">
    <w:abstractNumId w:val="23"/>
  </w:num>
  <w:num w:numId="30" w16cid:durableId="717365074">
    <w:abstractNumId w:val="61"/>
  </w:num>
  <w:num w:numId="31" w16cid:durableId="69230381">
    <w:abstractNumId w:val="53"/>
  </w:num>
  <w:num w:numId="32" w16cid:durableId="1511212561">
    <w:abstractNumId w:val="31"/>
  </w:num>
  <w:num w:numId="33" w16cid:durableId="158155297">
    <w:abstractNumId w:val="41"/>
  </w:num>
  <w:num w:numId="34" w16cid:durableId="220823060">
    <w:abstractNumId w:val="42"/>
  </w:num>
  <w:num w:numId="35" w16cid:durableId="1781103649">
    <w:abstractNumId w:val="35"/>
  </w:num>
  <w:num w:numId="36" w16cid:durableId="1031298118">
    <w:abstractNumId w:val="0"/>
  </w:num>
  <w:num w:numId="37" w16cid:durableId="592781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19840497">
    <w:abstractNumId w:val="50"/>
  </w:num>
  <w:num w:numId="39" w16cid:durableId="487406811">
    <w:abstractNumId w:val="36"/>
  </w:num>
  <w:num w:numId="40" w16cid:durableId="797916149">
    <w:abstractNumId w:val="44"/>
  </w:num>
  <w:num w:numId="41" w16cid:durableId="323628419">
    <w:abstractNumId w:val="22"/>
  </w:num>
  <w:num w:numId="42" w16cid:durableId="1445810131">
    <w:abstractNumId w:val="54"/>
  </w:num>
  <w:num w:numId="43" w16cid:durableId="1368144556">
    <w:abstractNumId w:val="15"/>
  </w:num>
  <w:num w:numId="44" w16cid:durableId="1268586090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73"/>
    <w:rsid w:val="000001BC"/>
    <w:rsid w:val="00000696"/>
    <w:rsid w:val="00000D71"/>
    <w:rsid w:val="000016D3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5FE3"/>
    <w:rsid w:val="000066B4"/>
    <w:rsid w:val="00006CCF"/>
    <w:rsid w:val="00006EB8"/>
    <w:rsid w:val="00007AEB"/>
    <w:rsid w:val="00007D62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5F3E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3F1C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1E3A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C7A6C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6A46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39C7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7016B"/>
    <w:rsid w:val="00170A9A"/>
    <w:rsid w:val="00171184"/>
    <w:rsid w:val="001712FB"/>
    <w:rsid w:val="00171BFC"/>
    <w:rsid w:val="00172100"/>
    <w:rsid w:val="0017236D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5E3"/>
    <w:rsid w:val="00196601"/>
    <w:rsid w:val="00196663"/>
    <w:rsid w:val="001966C9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8E4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935"/>
    <w:rsid w:val="00232BB5"/>
    <w:rsid w:val="0023382C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1F8B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3492"/>
    <w:rsid w:val="0028350C"/>
    <w:rsid w:val="002837A2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0D17"/>
    <w:rsid w:val="002B1363"/>
    <w:rsid w:val="002B1A41"/>
    <w:rsid w:val="002B1E4E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36DA"/>
    <w:rsid w:val="002D37FC"/>
    <w:rsid w:val="002D3D66"/>
    <w:rsid w:val="002D47AD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3BE5"/>
    <w:rsid w:val="002F4B0F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1E34"/>
    <w:rsid w:val="00302EE4"/>
    <w:rsid w:val="003031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71AF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471E6"/>
    <w:rsid w:val="0035099D"/>
    <w:rsid w:val="00350C65"/>
    <w:rsid w:val="00351322"/>
    <w:rsid w:val="003515A4"/>
    <w:rsid w:val="00351735"/>
    <w:rsid w:val="00351BD4"/>
    <w:rsid w:val="00351DC1"/>
    <w:rsid w:val="003526C1"/>
    <w:rsid w:val="00352C02"/>
    <w:rsid w:val="003532F1"/>
    <w:rsid w:val="00353446"/>
    <w:rsid w:val="0035345F"/>
    <w:rsid w:val="0035380C"/>
    <w:rsid w:val="00353A7C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488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2AC"/>
    <w:rsid w:val="003A3FF9"/>
    <w:rsid w:val="003A41D0"/>
    <w:rsid w:val="003A43FB"/>
    <w:rsid w:val="003A5491"/>
    <w:rsid w:val="003A5995"/>
    <w:rsid w:val="003A5DA5"/>
    <w:rsid w:val="003A60F9"/>
    <w:rsid w:val="003A6151"/>
    <w:rsid w:val="003A65A3"/>
    <w:rsid w:val="003A7461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D005F"/>
    <w:rsid w:val="003D0365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B3D"/>
    <w:rsid w:val="003E1DFC"/>
    <w:rsid w:val="003E23C9"/>
    <w:rsid w:val="003E26C4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6E3E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596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5F3A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78DB"/>
    <w:rsid w:val="0054796D"/>
    <w:rsid w:val="00547AFB"/>
    <w:rsid w:val="00547DCD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5CB0"/>
    <w:rsid w:val="005665D2"/>
    <w:rsid w:val="0056686D"/>
    <w:rsid w:val="00566996"/>
    <w:rsid w:val="005672AF"/>
    <w:rsid w:val="00567EA2"/>
    <w:rsid w:val="0057012D"/>
    <w:rsid w:val="005704A1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C95"/>
    <w:rsid w:val="005F0300"/>
    <w:rsid w:val="005F0DCA"/>
    <w:rsid w:val="005F0DD1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93F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658F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C27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F04FF"/>
    <w:rsid w:val="006F06C3"/>
    <w:rsid w:val="006F26DD"/>
    <w:rsid w:val="006F29B2"/>
    <w:rsid w:val="006F2DA6"/>
    <w:rsid w:val="006F3069"/>
    <w:rsid w:val="006F3180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40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D"/>
    <w:rsid w:val="007277DF"/>
    <w:rsid w:val="007304A3"/>
    <w:rsid w:val="007305F7"/>
    <w:rsid w:val="00731C4A"/>
    <w:rsid w:val="00732088"/>
    <w:rsid w:val="00732182"/>
    <w:rsid w:val="00732BEE"/>
    <w:rsid w:val="00732DE6"/>
    <w:rsid w:val="007334A0"/>
    <w:rsid w:val="007336C4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8BD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CEE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AE2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60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4CEE"/>
    <w:rsid w:val="007C56BB"/>
    <w:rsid w:val="007C5849"/>
    <w:rsid w:val="007C5A61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701"/>
    <w:rsid w:val="007E0AD1"/>
    <w:rsid w:val="007E2276"/>
    <w:rsid w:val="007E283F"/>
    <w:rsid w:val="007E2D82"/>
    <w:rsid w:val="007E3B76"/>
    <w:rsid w:val="007E4567"/>
    <w:rsid w:val="007E5E15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875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4407"/>
    <w:rsid w:val="009047E9"/>
    <w:rsid w:val="009050F9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61D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6D3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7C2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3F4B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5CBD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F056D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5CEA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31D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24CE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6EA9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EF7"/>
    <w:rsid w:val="00AE7028"/>
    <w:rsid w:val="00AE76F5"/>
    <w:rsid w:val="00AE790D"/>
    <w:rsid w:val="00AE7B33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A48"/>
    <w:rsid w:val="00B04EE0"/>
    <w:rsid w:val="00B0518F"/>
    <w:rsid w:val="00B05CB9"/>
    <w:rsid w:val="00B05CDC"/>
    <w:rsid w:val="00B0618F"/>
    <w:rsid w:val="00B067D8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5B31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334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4EC3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16A"/>
    <w:rsid w:val="00B91C58"/>
    <w:rsid w:val="00B920C2"/>
    <w:rsid w:val="00B92A6C"/>
    <w:rsid w:val="00B92B2F"/>
    <w:rsid w:val="00B9322E"/>
    <w:rsid w:val="00B94075"/>
    <w:rsid w:val="00B9474B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7197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5142"/>
    <w:rsid w:val="00BD53AE"/>
    <w:rsid w:val="00BD58BB"/>
    <w:rsid w:val="00BD62D2"/>
    <w:rsid w:val="00BD62E9"/>
    <w:rsid w:val="00BD648B"/>
    <w:rsid w:val="00BD6949"/>
    <w:rsid w:val="00BD6E68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710B"/>
    <w:rsid w:val="00C07A8E"/>
    <w:rsid w:val="00C07EAC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1E69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3A1"/>
    <w:rsid w:val="00C40880"/>
    <w:rsid w:val="00C408B9"/>
    <w:rsid w:val="00C409CE"/>
    <w:rsid w:val="00C40ACD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F04"/>
    <w:rsid w:val="00C45913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4E74"/>
    <w:rsid w:val="00CB51E2"/>
    <w:rsid w:val="00CB58CC"/>
    <w:rsid w:val="00CB59F5"/>
    <w:rsid w:val="00CB5CE9"/>
    <w:rsid w:val="00CB60B5"/>
    <w:rsid w:val="00CB674E"/>
    <w:rsid w:val="00CB7878"/>
    <w:rsid w:val="00CC020D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BB2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1334"/>
    <w:rsid w:val="00CE19FE"/>
    <w:rsid w:val="00CE2550"/>
    <w:rsid w:val="00CE2665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CD3"/>
    <w:rsid w:val="00CF1D17"/>
    <w:rsid w:val="00CF245B"/>
    <w:rsid w:val="00CF2B00"/>
    <w:rsid w:val="00CF2B56"/>
    <w:rsid w:val="00CF2F90"/>
    <w:rsid w:val="00CF32C9"/>
    <w:rsid w:val="00CF3E01"/>
    <w:rsid w:val="00CF409D"/>
    <w:rsid w:val="00CF4908"/>
    <w:rsid w:val="00CF4A39"/>
    <w:rsid w:val="00CF4F4B"/>
    <w:rsid w:val="00CF54D0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A31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6C4F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E87"/>
    <w:rsid w:val="00DD539C"/>
    <w:rsid w:val="00DD5AD6"/>
    <w:rsid w:val="00DD60CB"/>
    <w:rsid w:val="00DD64AF"/>
    <w:rsid w:val="00DD652B"/>
    <w:rsid w:val="00DD672D"/>
    <w:rsid w:val="00DD6C3D"/>
    <w:rsid w:val="00DE0A45"/>
    <w:rsid w:val="00DE0AAE"/>
    <w:rsid w:val="00DE13E5"/>
    <w:rsid w:val="00DE1CBD"/>
    <w:rsid w:val="00DE27B3"/>
    <w:rsid w:val="00DE28B5"/>
    <w:rsid w:val="00DE2C5A"/>
    <w:rsid w:val="00DE34E5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F073A"/>
    <w:rsid w:val="00DF1273"/>
    <w:rsid w:val="00DF253D"/>
    <w:rsid w:val="00DF2751"/>
    <w:rsid w:val="00DF2F2A"/>
    <w:rsid w:val="00DF374F"/>
    <w:rsid w:val="00DF51E2"/>
    <w:rsid w:val="00DF63C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11E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607A"/>
    <w:rsid w:val="00E4620B"/>
    <w:rsid w:val="00E46649"/>
    <w:rsid w:val="00E46CDB"/>
    <w:rsid w:val="00E46F62"/>
    <w:rsid w:val="00E47E0E"/>
    <w:rsid w:val="00E50015"/>
    <w:rsid w:val="00E503CC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B93"/>
    <w:rsid w:val="00E83E7B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FDF"/>
    <w:rsid w:val="00E90E87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22D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F0016B"/>
    <w:rsid w:val="00F007BC"/>
    <w:rsid w:val="00F0135E"/>
    <w:rsid w:val="00F01C92"/>
    <w:rsid w:val="00F01CA0"/>
    <w:rsid w:val="00F02763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5E48"/>
    <w:rsid w:val="00F06317"/>
    <w:rsid w:val="00F06387"/>
    <w:rsid w:val="00F06A17"/>
    <w:rsid w:val="00F07169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6D7B"/>
    <w:rsid w:val="00F40531"/>
    <w:rsid w:val="00F40C36"/>
    <w:rsid w:val="00F41A3D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2B3F"/>
    <w:rsid w:val="00F83155"/>
    <w:rsid w:val="00F836AD"/>
    <w:rsid w:val="00F8386D"/>
    <w:rsid w:val="00F846A7"/>
    <w:rsid w:val="00F84769"/>
    <w:rsid w:val="00F84831"/>
    <w:rsid w:val="00F84B65"/>
    <w:rsid w:val="00F84C9B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6E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B97"/>
    <w:rsid w:val="00FE33DA"/>
    <w:rsid w:val="00FE366C"/>
    <w:rsid w:val="00FE39B4"/>
    <w:rsid w:val="00FE3F1B"/>
    <w:rsid w:val="00FE4087"/>
    <w:rsid w:val="00FE4957"/>
    <w:rsid w:val="00FE4CF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9F921-A82F-48BE-BB7A-B179BA43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2138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ОтделКадров2</cp:lastModifiedBy>
  <cp:revision>16</cp:revision>
  <cp:lastPrinted>2026-01-21T08:05:00Z</cp:lastPrinted>
  <dcterms:created xsi:type="dcterms:W3CDTF">2025-12-03T06:44:00Z</dcterms:created>
  <dcterms:modified xsi:type="dcterms:W3CDTF">2026-07-29T11:38:00Z</dcterms:modified>
</cp:coreProperties>
</file>