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427C" w14:textId="49888383" w:rsidR="00867303" w:rsidRDefault="001E1DCD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 w:rsidRPr="001E1DCD">
        <w:rPr>
          <w:rFonts w:ascii="Times New Roman" w:hAnsi="Times New Roman"/>
          <w:sz w:val="24"/>
          <w:szCs w:val="24"/>
        </w:rPr>
        <w:t xml:space="preserve">      </w:t>
      </w:r>
      <w:bookmarkEnd w:id="0"/>
      <w:bookmarkEnd w:id="1"/>
      <w:bookmarkEnd w:id="2"/>
      <w:r w:rsidR="00CF38C7">
        <w:rPr>
          <w:rFonts w:ascii="Times New Roman" w:hAnsi="Times New Roman"/>
          <w:sz w:val="24"/>
          <w:szCs w:val="24"/>
        </w:rPr>
        <w:t xml:space="preserve">  </w:t>
      </w:r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r w:rsidR="00867303" w:rsidRPr="00867303">
        <w:rPr>
          <w:rFonts w:ascii="Times New Roman" w:hAnsi="Times New Roman"/>
          <w:b/>
          <w:sz w:val="24"/>
          <w:szCs w:val="24"/>
        </w:rPr>
        <w:t>риложение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 xml:space="preserve"> № 2</w:t>
      </w:r>
      <w:r w:rsidR="00CF38C7">
        <w:rPr>
          <w:rFonts w:ascii="Times New Roman" w:hAnsi="Times New Roman"/>
          <w:b/>
          <w:sz w:val="24"/>
          <w:szCs w:val="24"/>
        </w:rPr>
        <w:t xml:space="preserve"> к </w:t>
      </w:r>
      <w:r w:rsidR="007477A3">
        <w:rPr>
          <w:rFonts w:ascii="Times New Roman" w:hAnsi="Times New Roman"/>
          <w:b/>
          <w:sz w:val="24"/>
          <w:szCs w:val="24"/>
        </w:rPr>
        <w:t>техническому заданию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5EDCF94F" w14:textId="57B0EB3E" w:rsidR="00C1014D" w:rsidRPr="00E45080" w:rsidRDefault="0088728C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hAnsi="Times New Roman"/>
          <w:b/>
          <w:sz w:val="24"/>
          <w:szCs w:val="24"/>
        </w:rPr>
        <w:t xml:space="preserve">Критерии и методика оценки предложений </w:t>
      </w:r>
      <w:r w:rsidR="003C107D">
        <w:rPr>
          <w:rFonts w:ascii="Times New Roman" w:hAnsi="Times New Roman"/>
          <w:b/>
          <w:sz w:val="24"/>
          <w:szCs w:val="24"/>
        </w:rPr>
        <w:t>у</w:t>
      </w:r>
      <w:r w:rsidRPr="00867303">
        <w:rPr>
          <w:rFonts w:ascii="Times New Roman" w:hAnsi="Times New Roman"/>
          <w:b/>
          <w:sz w:val="24"/>
          <w:szCs w:val="24"/>
        </w:rPr>
        <w:t xml:space="preserve">частника </w:t>
      </w:r>
      <w:r w:rsidR="003C107D">
        <w:rPr>
          <w:rFonts w:ascii="Times New Roman" w:hAnsi="Times New Roman"/>
          <w:b/>
          <w:sz w:val="24"/>
          <w:szCs w:val="24"/>
        </w:rPr>
        <w:t>з</w:t>
      </w:r>
      <w:r w:rsidRPr="00867303">
        <w:rPr>
          <w:rFonts w:ascii="Times New Roman" w:hAnsi="Times New Roman"/>
          <w:b/>
          <w:sz w:val="24"/>
          <w:szCs w:val="24"/>
        </w:rPr>
        <w:t>акупки</w:t>
      </w:r>
      <w:r w:rsidR="003C107D">
        <w:rPr>
          <w:rFonts w:ascii="Times New Roman" w:hAnsi="Times New Roman"/>
          <w:b/>
          <w:sz w:val="24"/>
          <w:szCs w:val="24"/>
        </w:rPr>
        <w:t xml:space="preserve"> </w:t>
      </w:r>
      <w:r w:rsidR="00B54B71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>товаров</w:t>
      </w:r>
      <w:r w:rsidR="00C1014D">
        <w:rPr>
          <w:rFonts w:ascii="Times New Roman" w:hAnsi="Times New Roman"/>
          <w:b/>
          <w:sz w:val="24"/>
          <w:szCs w:val="24"/>
        </w:rPr>
        <w:t xml:space="preserve"> </w:t>
      </w:r>
      <w:r w:rsidR="00C1014D" w:rsidRPr="00C1014D">
        <w:rPr>
          <w:rFonts w:ascii="Times New Roman" w:hAnsi="Times New Roman"/>
          <w:b/>
          <w:sz w:val="24"/>
          <w:szCs w:val="24"/>
          <w:lang w:eastAsia="ar-SA"/>
        </w:rPr>
        <w:t>(работ, услуг)</w:t>
      </w:r>
      <w:r w:rsidR="00C1014D">
        <w:rPr>
          <w:sz w:val="28"/>
          <w:szCs w:val="28"/>
          <w:lang w:eastAsia="ar-SA"/>
        </w:rPr>
        <w:t xml:space="preserve"> </w:t>
      </w:r>
      <w:r w:rsidR="00E45080">
        <w:rPr>
          <w:rFonts w:ascii="Times New Roman" w:hAnsi="Times New Roman"/>
          <w:b/>
          <w:sz w:val="24"/>
          <w:szCs w:val="24"/>
        </w:rPr>
        <w:t xml:space="preserve"> 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B9116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3A87" w14:textId="77777777" w:rsidR="00A04AA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  <w:p w14:paraId="0B2F5359" w14:textId="2EE6AE5C" w:rsidR="007301C8" w:rsidRPr="00867303" w:rsidRDefault="007301C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(пример)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5BED" w14:textId="77777777" w:rsidR="00A04AA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  <w:p w14:paraId="319D2891" w14:textId="330D7E3B" w:rsidR="007301C8" w:rsidRPr="00867303" w:rsidRDefault="007301C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(пример)</w:t>
            </w:r>
          </w:p>
        </w:tc>
      </w:tr>
      <w:tr w:rsidR="00A04AA5" w:rsidRPr="00867303" w14:paraId="2BC1BBC0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3DA5691F" w:rsidR="00A04AA5" w:rsidRPr="00867303" w:rsidRDefault="00A04AA5" w:rsidP="001226B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1226B4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1DE9C201" w:rsidR="00A04AA5" w:rsidRPr="00867303" w:rsidRDefault="003E2960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240E1A75" w:rsidR="00A04AA5" w:rsidRPr="00867303" w:rsidRDefault="000249B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6E7B99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248E4" w:rsidRPr="00867303" w14:paraId="4E68DA84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DF9" w14:textId="2793EB3F" w:rsidR="002248E4" w:rsidRPr="00867303" w:rsidRDefault="002248E4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474" w14:textId="1E043E92" w:rsidR="002248E4" w:rsidRPr="00867303" w:rsidRDefault="00772E53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Характеристики товара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EAB" w14:textId="012A16FE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882" w14:textId="6CCCE94C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3E2960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B9116A" w:rsidRPr="00867303" w14:paraId="3620F59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EC" w14:textId="14742D32" w:rsidR="00B9116A" w:rsidRPr="00867303" w:rsidRDefault="00EA422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9116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A69" w14:textId="6D892945" w:rsidR="00B9116A" w:rsidRPr="00867303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E0E9E">
              <w:rPr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Cs/>
                <w:color w:val="000000"/>
                <w:sz w:val="24"/>
                <w:szCs w:val="24"/>
              </w:rPr>
              <w:t>изготовления и поставки (сборка, установка)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E77" w14:textId="278EBCBC" w:rsidR="00B9116A" w:rsidRDefault="003E2960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B9116A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0A4" w14:textId="15418D0E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3E296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CE086B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A13E85" w:rsidRPr="00867303" w14:paraId="283835DB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084" w14:textId="6C2AF6D7" w:rsidR="00A13E85" w:rsidRDefault="00A13E85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966" w14:textId="7B95ECC3" w:rsidR="00A13E85" w:rsidRPr="005E0E9E" w:rsidRDefault="00A13E85" w:rsidP="00721898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721898">
              <w:rPr>
                <w:bCs/>
                <w:color w:val="000000"/>
                <w:sz w:val="24"/>
                <w:szCs w:val="24"/>
              </w:rPr>
              <w:t>кончательный расчет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98E7" w14:textId="6CE6C728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B082" w14:textId="7D468455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44429429" w14:textId="77777777" w:rsidTr="00C45B90">
        <w:trPr>
          <w:trHeight w:val="129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4EA9" w14:textId="5CFF1635" w:rsidR="00E651FC" w:rsidRDefault="00E651FC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3B3E" w14:textId="77777777" w:rsidR="003D104B" w:rsidRDefault="001A3299" w:rsidP="003D104B">
            <w:pPr>
              <w:spacing w:after="0" w:line="259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bCs/>
                <w:color w:val="000000"/>
                <w:sz w:val="24"/>
                <w:szCs w:val="24"/>
              </w:rPr>
              <w:t>Статус Участника:</w:t>
            </w:r>
            <w:r w:rsidR="003D104B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30D00EF8" w14:textId="46ED48A5" w:rsidR="001A3299" w:rsidRPr="001A3299" w:rsidRDefault="001A3299" w:rsidP="001C38A4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color w:val="000000"/>
                <w:sz w:val="24"/>
                <w:szCs w:val="24"/>
              </w:rPr>
              <w:t>официальн</w:t>
            </w:r>
            <w:r w:rsidR="003D104B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производител</w:t>
            </w:r>
            <w:r w:rsidR="003D104B" w:rsidRPr="001C38A4">
              <w:rPr>
                <w:color w:val="000000"/>
                <w:sz w:val="24"/>
                <w:szCs w:val="24"/>
              </w:rPr>
              <w:t>ь</w:t>
            </w:r>
            <w:r w:rsidRPr="001A3299">
              <w:rPr>
                <w:color w:val="000000"/>
                <w:sz w:val="24"/>
                <w:szCs w:val="24"/>
              </w:rPr>
              <w:t>,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дистрибьютер или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дилер 100 % Товара, являющегося  предметом закупк</w:t>
            </w:r>
            <w:r w:rsidR="00C45B90">
              <w:rPr>
                <w:color w:val="000000"/>
                <w:sz w:val="24"/>
                <w:szCs w:val="24"/>
              </w:rPr>
              <w:t>и</w:t>
            </w:r>
          </w:p>
          <w:p w14:paraId="73B29CA2" w14:textId="6B2339CF" w:rsidR="00E651FC" w:rsidRDefault="00E651FC" w:rsidP="001A3299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DAC7" w14:textId="567D23D2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BBD" w14:textId="22BD8007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0F2BCF7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347F" w14:textId="62C744FB" w:rsidR="00E651FC" w:rsidRDefault="007E05B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ECF7" w14:textId="02A43AAD" w:rsidR="007E05BD" w:rsidRPr="007E05BD" w:rsidRDefault="007E05BD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7E05BD">
              <w:rPr>
                <w:bCs/>
                <w:color w:val="000000"/>
                <w:sz w:val="24"/>
                <w:szCs w:val="24"/>
              </w:rPr>
              <w:t xml:space="preserve">Опыт </w:t>
            </w:r>
            <w:r w:rsidR="00F02BB4">
              <w:rPr>
                <w:bCs/>
                <w:color w:val="000000"/>
                <w:sz w:val="24"/>
                <w:szCs w:val="24"/>
              </w:rPr>
              <w:t xml:space="preserve">поставки, </w:t>
            </w:r>
            <w:r w:rsidRPr="007E05BD">
              <w:rPr>
                <w:bCs/>
                <w:color w:val="000000"/>
                <w:sz w:val="24"/>
                <w:szCs w:val="24"/>
              </w:rPr>
              <w:t>выполнения работ/оказания услуг, аналогичных предмету закупки (кол-во договоров и отзывов к ним)</w:t>
            </w:r>
          </w:p>
          <w:p w14:paraId="7CE7B08B" w14:textId="695617CC" w:rsidR="00E651FC" w:rsidRDefault="00E651FC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BE7A" w14:textId="2826080D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436E" w14:textId="4DCA91C9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A04AA5" w:rsidRPr="00867303" w14:paraId="7F7C5FF6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A04AA5" w:rsidRPr="00867303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1F156542" w:rsidR="00A04AA5" w:rsidRPr="00867303" w:rsidRDefault="00A04AA5" w:rsidP="006315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786C7C73" w14:textId="13366BB1" w:rsidR="003B4393" w:rsidRPr="00565CB0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 xml:space="preserve">рисуждаемый заявке по критерию «Цена </w:t>
      </w:r>
      <w:r w:rsidR="0093006D">
        <w:rPr>
          <w:rFonts w:ascii="Times New Roman" w:hAnsi="Times New Roman"/>
          <w:b/>
          <w:sz w:val="24"/>
          <w:szCs w:val="24"/>
          <w:u w:val="single"/>
        </w:rPr>
        <w:t>предложения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»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(максимальное количество баллов-</w:t>
      </w:r>
      <w:r w:rsidR="006E7B99">
        <w:rPr>
          <w:rFonts w:ascii="Times New Roman" w:hAnsi="Times New Roman"/>
          <w:b/>
          <w:sz w:val="24"/>
          <w:szCs w:val="24"/>
          <w:u w:val="single"/>
        </w:rPr>
        <w:t>6</w:t>
      </w:r>
      <w:r w:rsidR="00EF77B8">
        <w:rPr>
          <w:rFonts w:ascii="Times New Roman" w:hAnsi="Times New Roman"/>
          <w:b/>
          <w:sz w:val="24"/>
          <w:szCs w:val="24"/>
          <w:u w:val="single"/>
        </w:rPr>
        <w:t>0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Rai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4EF30D3" w14:textId="6445A8B2" w:rsidR="003B4393" w:rsidRPr="00867303" w:rsidRDefault="0093006D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eastAsia="Batang" w:hAnsi="Cambria Math"/>
              <w:sz w:val="24"/>
              <w:szCs w:val="24"/>
              <w:lang w:val="en-US" w:eastAsia="ko-KR"/>
            </w:rPr>
            <m:t>Rai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0,60</m:t>
          </m:r>
        </m:oMath>
      </m:oMathPara>
    </w:p>
    <w:p w14:paraId="173101F8" w14:textId="77777777" w:rsidR="003B4393" w:rsidRPr="00867303" w:rsidRDefault="003B4393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09D9184F" w:rsidR="003B4393" w:rsidRPr="00867303" w:rsidRDefault="0093006D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eastAsia="Batang" w:hAnsi="Cambria Math"/>
            <w:sz w:val="24"/>
            <w:szCs w:val="24"/>
            <w:lang w:val="en-US" w:eastAsia="ko-KR"/>
          </w:rPr>
          <m:t>Rai</m:t>
        </m:r>
      </m:oMath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Pr="00867303">
        <w:rPr>
          <w:rFonts w:ascii="Times New Roman" w:hAnsi="Times New Roman"/>
          <w:sz w:val="24"/>
          <w:szCs w:val="24"/>
        </w:rPr>
        <w:t xml:space="preserve"> – предложение i-го Участника Закупки по цене договора, в рублях.;</w:t>
      </w:r>
    </w:p>
    <w:p w14:paraId="2C77293A" w14:textId="7D482072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354325">
        <w:rPr>
          <w:rFonts w:ascii="Times New Roman" w:hAnsi="Times New Roman"/>
          <w:sz w:val="24"/>
          <w:szCs w:val="24"/>
        </w:rPr>
        <w:t>7</w:t>
      </w:r>
      <w:r w:rsidR="00027899">
        <w:rPr>
          <w:rFonts w:ascii="Times New Roman" w:hAnsi="Times New Roman"/>
          <w:sz w:val="24"/>
          <w:szCs w:val="24"/>
        </w:rPr>
        <w:t>0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06A124B4" w14:textId="77777777" w:rsidR="00A05CEA" w:rsidRPr="00867303" w:rsidRDefault="00A05CEA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4093834A" w14:textId="6B1AA86B" w:rsidR="007E5EBA" w:rsidRDefault="003B4393" w:rsidP="00905174">
      <w:pPr>
        <w:spacing w:line="240" w:lineRule="auto"/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«</w:t>
      </w:r>
      <w:r w:rsidR="00772E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Характеристики товара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» </w:t>
      </w:r>
      <w:r w:rsidR="00565CB0" w:rsidRPr="00565CB0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баллов-5)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Rti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CB8490B" w14:textId="77777777" w:rsidR="007E5EBA" w:rsidRDefault="00CC5BB2" w:rsidP="00905174">
      <w:pPr>
        <w:spacing w:line="240" w:lineRule="auto"/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026D4F2" w14:textId="2FDCEF29" w:rsidR="00B9474B" w:rsidRDefault="0096061D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061D">
        <w:rPr>
          <w:rFonts w:ascii="Times New Roman" w:hAnsi="Times New Roman"/>
          <w:bCs/>
          <w:sz w:val="24"/>
          <w:szCs w:val="24"/>
        </w:rPr>
        <w:t xml:space="preserve"> </w:t>
      </w:r>
      <w:r w:rsidRPr="0096061D">
        <w:rPr>
          <w:rFonts w:ascii="Times New Roman" w:hAnsi="Times New Roman"/>
          <w:bCs/>
          <w:sz w:val="24"/>
          <w:szCs w:val="24"/>
          <w:lang w:val="en-US"/>
        </w:rPr>
        <w:t>R</w:t>
      </w:r>
      <w:r>
        <w:rPr>
          <w:rFonts w:ascii="Times New Roman" w:hAnsi="Times New Roman"/>
          <w:bCs/>
          <w:sz w:val="24"/>
          <w:szCs w:val="24"/>
          <w:lang w:val="en-US"/>
        </w:rPr>
        <w:t>ti</w:t>
      </w:r>
      <w:r w:rsidRPr="0096061D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Оценка наилучшего предложения из всех </w:t>
      </w:r>
      <w:r w:rsidR="007C5A61">
        <w:rPr>
          <w:rFonts w:ascii="Times New Roman" w:hAnsi="Times New Roman"/>
          <w:bCs/>
          <w:sz w:val="24"/>
          <w:szCs w:val="24"/>
        </w:rPr>
        <w:t>предложенных</w:t>
      </w:r>
      <w:r w:rsidR="00B9474B">
        <w:rPr>
          <w:rFonts w:ascii="Times New Roman" w:hAnsi="Times New Roman"/>
          <w:bCs/>
          <w:sz w:val="24"/>
          <w:szCs w:val="24"/>
        </w:rPr>
        <w:t>, производится по спецификации товара (материалов используемых в изготовлении продукции):</w:t>
      </w:r>
    </w:p>
    <w:p w14:paraId="7D619F55" w14:textId="6101A969" w:rsidR="007C5A61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полное соответствие ТЗ</w:t>
      </w:r>
      <w:r w:rsidR="003907E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="003907E0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баллов</w:t>
      </w:r>
      <w:r w:rsidR="00C72DBC">
        <w:rPr>
          <w:rFonts w:ascii="Times New Roman" w:hAnsi="Times New Roman"/>
          <w:bCs/>
          <w:sz w:val="24"/>
          <w:szCs w:val="24"/>
        </w:rPr>
        <w:t>;</w:t>
      </w:r>
    </w:p>
    <w:p w14:paraId="44549B7A" w14:textId="52DF7112" w:rsidR="00C72DBC" w:rsidRDefault="00C72DBC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частичное несоответствие – </w:t>
      </w:r>
      <w:r w:rsidR="003907E0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балл</w:t>
      </w:r>
      <w:r w:rsidR="003907E0">
        <w:rPr>
          <w:rFonts w:ascii="Times New Roman" w:hAnsi="Times New Roman"/>
          <w:bCs/>
          <w:sz w:val="24"/>
          <w:szCs w:val="24"/>
        </w:rPr>
        <w:t>ов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4D013C12" w14:textId="48FB5A35" w:rsidR="00966D38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полное несоответствие </w:t>
      </w:r>
      <w:r w:rsidR="00B06719">
        <w:rPr>
          <w:rFonts w:ascii="Times New Roman" w:hAnsi="Times New Roman"/>
          <w:bCs/>
          <w:sz w:val="24"/>
          <w:szCs w:val="24"/>
        </w:rPr>
        <w:t xml:space="preserve">ТЗ  - </w:t>
      </w:r>
      <w:r w:rsidR="00DD4B4A">
        <w:rPr>
          <w:rFonts w:ascii="Times New Roman" w:hAnsi="Times New Roman"/>
          <w:bCs/>
          <w:sz w:val="24"/>
          <w:szCs w:val="24"/>
        </w:rPr>
        <w:t>предложение отклоняется.</w:t>
      </w:r>
    </w:p>
    <w:p w14:paraId="6DC08FBF" w14:textId="77777777" w:rsidR="00B06719" w:rsidRPr="00B067D8" w:rsidRDefault="00B06719" w:rsidP="006159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93604BA" w14:textId="318E1BA3" w:rsidR="000C7A6C" w:rsidRDefault="004F107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4E5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="00DE34E5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DE34E5">
        <w:rPr>
          <w:rFonts w:ascii="Times New Roman" w:hAnsi="Times New Roman"/>
          <w:b/>
          <w:sz w:val="24"/>
          <w:szCs w:val="24"/>
          <w:u w:val="single"/>
        </w:rPr>
        <w:t>«</w:t>
      </w:r>
      <w:r w:rsidR="000C7A6C">
        <w:rPr>
          <w:rFonts w:ascii="Times New Roman" w:hAnsi="Times New Roman"/>
          <w:b/>
          <w:bCs/>
          <w:color w:val="000000"/>
          <w:sz w:val="24"/>
          <w:szCs w:val="24"/>
        </w:rPr>
        <w:t>Срок изготовления и поставки (сборки, установки)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DE34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3907E0">
        <w:rPr>
          <w:rFonts w:ascii="Times New Roman" w:hAnsi="Times New Roman"/>
          <w:b/>
          <w:sz w:val="24"/>
          <w:szCs w:val="24"/>
          <w:u w:val="single"/>
        </w:rPr>
        <w:t>2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>0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) (</w:t>
      </w:r>
      <w:r w:rsidR="0017236D">
        <w:rPr>
          <w:rFonts w:ascii="Times New Roman" w:hAnsi="Times New Roman"/>
          <w:b/>
          <w:sz w:val="24"/>
          <w:szCs w:val="24"/>
          <w:u w:val="single"/>
          <w:lang w:val="en-US"/>
        </w:rPr>
        <w:t>Rsi</w:t>
      </w:r>
      <w:r w:rsidR="0017236D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164FF940" w14:textId="77777777" w:rsidR="000C7A6C" w:rsidRDefault="000C7A6C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78AE291" w14:textId="5771A42A" w:rsidR="000C7A6C" w:rsidRDefault="007C4CEE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31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7C4CEE">
        <w:rPr>
          <w:rFonts w:ascii="Times New Roman" w:eastAsia="Batang" w:hAnsi="Times New Roman"/>
          <w:sz w:val="24"/>
          <w:szCs w:val="24"/>
          <w:lang w:val="en-US" w:eastAsia="ko-KR"/>
        </w:rPr>
        <w:t>Rsi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- </w:t>
      </w:r>
      <w:r w:rsidR="00CE2665">
        <w:rPr>
          <w:rFonts w:ascii="Times New Roman" w:eastAsia="Batang" w:hAnsi="Times New Roman"/>
          <w:sz w:val="24"/>
          <w:szCs w:val="24"/>
          <w:lang w:eastAsia="ko-KR"/>
        </w:rPr>
        <w:t>датой изготовления и поставки (сборки, установки)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 xml:space="preserve"> указанной ТЗ считать за «0»</w:t>
      </w:r>
    </w:p>
    <w:p w14:paraId="63AE74E7" w14:textId="0D6801BF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-за каждые 2 дня до истечения срока – плюс </w:t>
      </w:r>
      <w:r w:rsidR="004B2D7E">
        <w:rPr>
          <w:rFonts w:ascii="Times New Roman" w:eastAsia="Batang" w:hAnsi="Times New Roman"/>
          <w:sz w:val="24"/>
          <w:szCs w:val="24"/>
          <w:lang w:eastAsia="ko-KR"/>
        </w:rPr>
        <w:t>2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балл</w:t>
      </w:r>
      <w:r w:rsidR="004B2D7E">
        <w:rPr>
          <w:rFonts w:ascii="Times New Roman" w:eastAsia="Batang" w:hAnsi="Times New Roman"/>
          <w:sz w:val="24"/>
          <w:szCs w:val="24"/>
          <w:lang w:eastAsia="ko-KR"/>
        </w:rPr>
        <w:t>а</w:t>
      </w:r>
    </w:p>
    <w:p w14:paraId="1ED6881F" w14:textId="6A17BE2C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/>
          <w:sz w:val="24"/>
          <w:szCs w:val="24"/>
          <w:lang w:eastAsia="ko-KR"/>
        </w:rPr>
        <w:t>-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 xml:space="preserve">за каждые 2 дня после установленного срока – минус </w:t>
      </w:r>
      <w:r w:rsidR="004B2D7E">
        <w:rPr>
          <w:rFonts w:ascii="Times New Roman" w:eastAsia="Batang" w:hAnsi="Times New Roman"/>
          <w:sz w:val="24"/>
          <w:szCs w:val="24"/>
          <w:lang w:eastAsia="ko-KR"/>
        </w:rPr>
        <w:t>2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 xml:space="preserve"> балл</w:t>
      </w:r>
      <w:r w:rsidR="004B2D7E">
        <w:rPr>
          <w:rFonts w:ascii="Times New Roman" w:eastAsia="Batang" w:hAnsi="Times New Roman"/>
          <w:sz w:val="24"/>
          <w:szCs w:val="24"/>
          <w:lang w:eastAsia="ko-KR"/>
        </w:rPr>
        <w:t>а</w:t>
      </w:r>
    </w:p>
    <w:p w14:paraId="5080C674" w14:textId="42BFC8CC" w:rsidR="00AB449F" w:rsidRDefault="00AB449F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75C7C409" w14:textId="0AB34ABE" w:rsidR="00721898" w:rsidRPr="00721898" w:rsidRDefault="00721898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AB449F">
        <w:rPr>
          <w:rFonts w:ascii="Times New Roman" w:eastAsia="Batang" w:hAnsi="Times New Roman"/>
          <w:b/>
          <w:sz w:val="24"/>
          <w:szCs w:val="24"/>
          <w:lang w:eastAsia="ko-KR"/>
        </w:rPr>
        <w:t>4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r w:rsidR="00796A7B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796A7B">
        <w:rPr>
          <w:rFonts w:ascii="Times New Roman" w:hAnsi="Times New Roman"/>
          <w:b/>
          <w:sz w:val="24"/>
          <w:szCs w:val="24"/>
          <w:u w:val="single"/>
        </w:rPr>
        <w:t>«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услуги)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» </w:t>
      </w:r>
      <w:r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(максимальное количество </w:t>
      </w:r>
      <w:r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баллов - 5) (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BB892A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42DE83B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6D6F8055" w14:textId="5BAC806D" w:rsidR="00721898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</w:t>
      </w:r>
      <w:r w:rsidR="00AB449F">
        <w:rPr>
          <w:rFonts w:ascii="Times New Roman" w:hAnsi="Times New Roman"/>
          <w:color w:val="000000"/>
          <w:sz w:val="24"/>
          <w:szCs w:val="24"/>
        </w:rPr>
        <w:t xml:space="preserve"> каждые 5 рабочих дней - 1 балл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(максимальное количество баллов - 5)</w:t>
      </w:r>
    </w:p>
    <w:p w14:paraId="37296297" w14:textId="21F02A9A" w:rsidR="004600C5" w:rsidRDefault="003063FD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A7B14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 w:rsidR="007E649B">
        <w:rPr>
          <w:rFonts w:ascii="Times New Roman" w:hAnsi="Times New Roman"/>
          <w:color w:val="000000"/>
          <w:sz w:val="24"/>
          <w:szCs w:val="24"/>
        </w:rPr>
        <w:t>менее чем указано в приглашении – предложение отклоняется.</w:t>
      </w:r>
    </w:p>
    <w:p w14:paraId="159F1231" w14:textId="77777777" w:rsidR="007E649B" w:rsidRPr="001F1A69" w:rsidRDefault="007E649B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D11A82" w14:textId="77777777" w:rsidR="00354325" w:rsidRDefault="004600C5" w:rsidP="00354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  <w:r w:rsidRPr="001825A8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«</w:t>
      </w:r>
      <w:r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Статус Участника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  <w:r w:rsidR="001825A8"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1825A8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)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1825A8">
        <w:rPr>
          <w:rFonts w:ascii="Times New Roman" w:hAnsi="Times New Roman"/>
          <w:b/>
          <w:sz w:val="24"/>
          <w:szCs w:val="24"/>
          <w:u w:val="single"/>
          <w:lang w:val="en-US"/>
        </w:rPr>
        <w:t>p</w:t>
      </w:r>
      <w:r w:rsidRPr="00565CB0">
        <w:rPr>
          <w:rFonts w:ascii="Times New Roman" w:hAnsi="Times New Roman"/>
          <w:b/>
          <w:sz w:val="24"/>
          <w:szCs w:val="24"/>
          <w:u w:val="single"/>
        </w:rPr>
        <w:t>)</w:t>
      </w:r>
      <w:r w:rsidR="00354325" w:rsidRPr="00354325">
        <w:rPr>
          <w:rFonts w:ascii="Times New Roman" w:eastAsia="Calibri" w:hAnsi="Times New Roman"/>
          <w:b/>
          <w:bCs/>
          <w:sz w:val="20"/>
          <w:szCs w:val="20"/>
        </w:rPr>
        <w:t xml:space="preserve"> </w:t>
      </w:r>
    </w:p>
    <w:p w14:paraId="53E4E28A" w14:textId="77777777" w:rsidR="0002183D" w:rsidRDefault="0002183D" w:rsidP="0002183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3338C07D" w14:textId="359CB534" w:rsidR="00354325" w:rsidRDefault="0002183D" w:rsidP="005C31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83D">
        <w:rPr>
          <w:rFonts w:ascii="Times New Roman" w:hAnsi="Times New Roman"/>
          <w:bCs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- </w:t>
      </w:r>
      <w:r w:rsidR="005C31FA">
        <w:rPr>
          <w:rFonts w:ascii="Times New Roman" w:hAnsi="Times New Roman"/>
          <w:sz w:val="24"/>
          <w:szCs w:val="24"/>
        </w:rPr>
        <w:t>н</w:t>
      </w:r>
      <w:r w:rsidR="00354325" w:rsidRPr="00354325">
        <w:rPr>
          <w:rFonts w:ascii="Times New Roman" w:hAnsi="Times New Roman"/>
          <w:sz w:val="24"/>
          <w:szCs w:val="24"/>
        </w:rPr>
        <w:t>аличие собственного производства, являющегося предметом закупки. Документы, подтверждающие статус Участника как официального производителя, официального дистрибьютера или официального дилера 100 % Товара, являющегося предметом закупки</w:t>
      </w:r>
      <w:r w:rsidR="00733B2E">
        <w:rPr>
          <w:rFonts w:ascii="Times New Roman" w:hAnsi="Times New Roman"/>
          <w:sz w:val="24"/>
          <w:szCs w:val="24"/>
        </w:rPr>
        <w:t>.</w:t>
      </w:r>
    </w:p>
    <w:p w14:paraId="3CFDA513" w14:textId="4B6E0CFE" w:rsidR="00733B2E" w:rsidRPr="00733B2E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33D47B0" w14:textId="75A9CE0F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>5</w:t>
      </w:r>
      <w:r w:rsidR="00354325" w:rsidRPr="00354325">
        <w:rPr>
          <w:rFonts w:ascii="Times New Roman" w:hAnsi="Times New Roman"/>
          <w:sz w:val="24"/>
          <w:szCs w:val="24"/>
        </w:rPr>
        <w:t xml:space="preserve"> 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баллов -</w:t>
      </w:r>
      <w:r w:rsidR="00C45B90">
        <w:rPr>
          <w:rFonts w:ascii="Times New Roman" w:hAnsi="Times New Roman"/>
          <w:sz w:val="24"/>
          <w:szCs w:val="24"/>
        </w:rPr>
        <w:t xml:space="preserve"> п</w:t>
      </w:r>
      <w:r w:rsidR="00354325" w:rsidRPr="00354325">
        <w:rPr>
          <w:rFonts w:ascii="Times New Roman" w:hAnsi="Times New Roman"/>
          <w:sz w:val="24"/>
          <w:szCs w:val="24"/>
        </w:rPr>
        <w:t>роизводитель</w:t>
      </w:r>
    </w:p>
    <w:p w14:paraId="00F40156" w14:textId="3033A25D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 xml:space="preserve">3 балла </w:t>
      </w:r>
      <w:r w:rsidR="007E5EBA">
        <w:rPr>
          <w:rFonts w:ascii="Times New Roman" w:hAnsi="Times New Roman"/>
          <w:sz w:val="24"/>
          <w:szCs w:val="24"/>
        </w:rPr>
        <w:t>–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C45B90">
        <w:rPr>
          <w:rFonts w:ascii="Times New Roman" w:hAnsi="Times New Roman"/>
          <w:sz w:val="24"/>
          <w:szCs w:val="24"/>
        </w:rPr>
        <w:t>о</w:t>
      </w:r>
      <w:r w:rsidR="00354325" w:rsidRPr="00354325">
        <w:rPr>
          <w:rFonts w:ascii="Times New Roman" w:hAnsi="Times New Roman"/>
          <w:sz w:val="24"/>
          <w:szCs w:val="24"/>
        </w:rPr>
        <w:t>ф</w:t>
      </w:r>
      <w:r w:rsidR="007E5EBA">
        <w:rPr>
          <w:rFonts w:ascii="Times New Roman" w:hAnsi="Times New Roman"/>
          <w:sz w:val="24"/>
          <w:szCs w:val="24"/>
        </w:rPr>
        <w:t xml:space="preserve">ициальный </w:t>
      </w:r>
      <w:r w:rsidR="00354325" w:rsidRPr="00354325">
        <w:rPr>
          <w:rFonts w:ascii="Times New Roman" w:hAnsi="Times New Roman"/>
          <w:sz w:val="24"/>
          <w:szCs w:val="24"/>
        </w:rPr>
        <w:t>представитель производителя, дистрибь</w:t>
      </w:r>
      <w:r w:rsidR="007E649B">
        <w:rPr>
          <w:rFonts w:ascii="Times New Roman" w:hAnsi="Times New Roman"/>
          <w:sz w:val="24"/>
          <w:szCs w:val="24"/>
        </w:rPr>
        <w:t>ютер, ди</w:t>
      </w:r>
      <w:r w:rsidR="00354325" w:rsidRPr="00354325">
        <w:rPr>
          <w:rFonts w:ascii="Times New Roman" w:hAnsi="Times New Roman"/>
          <w:sz w:val="24"/>
          <w:szCs w:val="24"/>
        </w:rPr>
        <w:t>лер</w:t>
      </w:r>
    </w:p>
    <w:p w14:paraId="46429404" w14:textId="76015988" w:rsidR="004600C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34820">
        <w:rPr>
          <w:rFonts w:ascii="Times New Roman" w:hAnsi="Times New Roman"/>
          <w:sz w:val="24"/>
          <w:szCs w:val="24"/>
        </w:rPr>
        <w:t xml:space="preserve">0 </w:t>
      </w:r>
      <w:r w:rsidR="00354325" w:rsidRPr="00354325">
        <w:rPr>
          <w:rFonts w:ascii="Times New Roman" w:hAnsi="Times New Roman"/>
          <w:sz w:val="24"/>
          <w:szCs w:val="24"/>
        </w:rPr>
        <w:t>баллов</w:t>
      </w:r>
      <w:r w:rsidR="007E5EBA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- поставщик.</w:t>
      </w:r>
    </w:p>
    <w:p w14:paraId="34D80D43" w14:textId="03352FE1" w:rsidR="00027899" w:rsidRPr="00CE2665" w:rsidRDefault="00027899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6A68C184" w14:textId="33D6EDE8" w:rsidR="000C7A6C" w:rsidRDefault="001825A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96A7B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40119" w:rsidRPr="004F1078">
        <w:rPr>
          <w:rFonts w:ascii="Times New Roman" w:hAnsi="Times New Roman"/>
          <w:b/>
          <w:sz w:val="24"/>
          <w:szCs w:val="24"/>
          <w:u w:val="single"/>
        </w:rPr>
        <w:t>Рейтинг, присуждаемый заявке по критерию</w:t>
      </w:r>
      <w:r w:rsidR="00C4011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0119" w:rsidRPr="00CF5D56">
        <w:rPr>
          <w:rFonts w:ascii="Times New Roman" w:hAnsi="Times New Roman"/>
          <w:b/>
          <w:sz w:val="24"/>
          <w:szCs w:val="24"/>
          <w:u w:val="single"/>
        </w:rPr>
        <w:t>«</w:t>
      </w:r>
      <w:r w:rsidR="00CF5D56" w:rsidRPr="007E05BD">
        <w:rPr>
          <w:rFonts w:ascii="Times New Roman" w:hAnsi="Times New Roman"/>
          <w:b/>
          <w:color w:val="000000"/>
          <w:sz w:val="24"/>
          <w:szCs w:val="24"/>
          <w:u w:val="single"/>
        </w:rPr>
        <w:t>Опыт выполнения работ/оказания услуг, аналогичных предмету закупки</w:t>
      </w:r>
      <w:r w:rsidR="00CF5D5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» 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 w:rsidR="00CF5D56"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 w:rsidR="00CF5D56">
        <w:rPr>
          <w:rFonts w:ascii="Times New Roman" w:hAnsi="Times New Roman"/>
          <w:b/>
          <w:sz w:val="24"/>
          <w:szCs w:val="24"/>
          <w:u w:val="single"/>
        </w:rPr>
        <w:t>) (</w:t>
      </w:r>
      <w:r w:rsidR="00CF5D56"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541DBB">
        <w:rPr>
          <w:rFonts w:ascii="Times New Roman" w:hAnsi="Times New Roman"/>
          <w:b/>
          <w:sz w:val="24"/>
          <w:szCs w:val="24"/>
          <w:u w:val="single"/>
        </w:rPr>
        <w:t>о</w:t>
      </w:r>
      <w:r w:rsidR="00CF5D56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B18776B" w14:textId="77777777" w:rsidR="00733B2E" w:rsidRDefault="00733B2E" w:rsidP="00733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3B2E">
        <w:rPr>
          <w:rFonts w:ascii="Times New Roman" w:hAnsi="Times New Roman"/>
          <w:bCs/>
          <w:color w:val="000000"/>
          <w:sz w:val="24"/>
          <w:szCs w:val="24"/>
        </w:rPr>
        <w:t>Количество представленных в заявке выполненных договоров по предмету закупки с отзывами  и без.</w:t>
      </w:r>
    </w:p>
    <w:p w14:paraId="522DFCB8" w14:textId="77777777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2DEF">
        <w:rPr>
          <w:rFonts w:ascii="Times New Roman" w:hAnsi="Times New Roman"/>
          <w:color w:val="000000"/>
          <w:sz w:val="24"/>
          <w:szCs w:val="24"/>
        </w:rPr>
        <w:t>где:</w:t>
      </w:r>
    </w:p>
    <w:p w14:paraId="4944F6F6" w14:textId="0CF1320F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R</w:t>
      </w:r>
      <w:r w:rsidRPr="00E1604D">
        <w:rPr>
          <w:rFonts w:ascii="Times New Roman" w:hAnsi="Times New Roman"/>
          <w:bCs/>
          <w:i/>
          <w:iCs/>
          <w:color w:val="000000"/>
          <w:sz w:val="24"/>
          <w:szCs w:val="24"/>
        </w:rPr>
        <w:t>о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</w:rPr>
        <w:t>-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Оценка опыта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поставки,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выполнения работ/оказания услуг, производится по предоставленным договорам, подтверждающим выполнение аналогичных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поставок,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работ/оказание услуг заявленному предмету закупки:</w:t>
      </w:r>
    </w:p>
    <w:p w14:paraId="75C30638" w14:textId="1F0EEEB9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>-  наличие договоров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 xml:space="preserve"> с отзывами со сторонними организациями  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балл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а</w:t>
      </w:r>
    </w:p>
    <w:p w14:paraId="55D27DCA" w14:textId="77777777" w:rsid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- наличие договоров с </w:t>
      </w:r>
      <w:r w:rsidRPr="00802DEF">
        <w:rPr>
          <w:rFonts w:ascii="Times New Roman" w:hAnsi="Times New Roman"/>
          <w:color w:val="000000"/>
          <w:sz w:val="24"/>
          <w:szCs w:val="24"/>
        </w:rPr>
        <w:t>ГУ санаторий «Белая Русь»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дополнительно – 2 балла</w:t>
      </w:r>
    </w:p>
    <w:p w14:paraId="5A6D2A3E" w14:textId="208A8288" w:rsidR="00E1604D" w:rsidRPr="00802DEF" w:rsidRDefault="00E1604D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без опыта и отзывов -0 баллов</w:t>
      </w:r>
    </w:p>
    <w:p w14:paraId="7C514847" w14:textId="77777777" w:rsidR="003B4393" w:rsidRPr="00867303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5CA656BA" w:rsidR="003B4393" w:rsidRPr="00541DBB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i/>
          <w:iCs/>
          <w:sz w:val="24"/>
          <w:szCs w:val="24"/>
          <w:lang w:val="en-US"/>
        </w:rPr>
      </w:pPr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r w:rsidRPr="00A07069">
        <w:rPr>
          <w:rFonts w:ascii="Times New Roman" w:eastAsia="Calibri" w:hAnsi="Times New Roman"/>
          <w:sz w:val="24"/>
          <w:szCs w:val="24"/>
          <w:lang w:val="en-US"/>
        </w:rPr>
        <w:t>=</w:t>
      </w:r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A07069" w:rsidRPr="00CB19C6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ai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8C287E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+ </w:t>
      </w:r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r w:rsidR="00A07069" w:rsidRP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Rri</w:t>
      </w:r>
      <w:r w:rsidR="00541DBB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 xml:space="preserve"> Rp+</w:t>
      </w:r>
      <w:r w:rsidR="00F35DE7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541DBB" w:rsidRPr="00541DBB">
        <w:rPr>
          <w:rFonts w:ascii="Times New Roman" w:hAnsi="Times New Roman"/>
          <w:i/>
          <w:iCs/>
          <w:sz w:val="24"/>
          <w:szCs w:val="24"/>
        </w:rPr>
        <w:t>о</w:t>
      </w:r>
    </w:p>
    <w:p w14:paraId="493A1B4D" w14:textId="77777777" w:rsidR="003B4393" w:rsidRPr="00196803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90517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75A6C162" w:rsidR="003B4393" w:rsidRPr="00867303" w:rsidRDefault="003B4393" w:rsidP="0090517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 xml:space="preserve">«Цена </w:t>
      </w:r>
      <w:r w:rsidR="00AE7D35">
        <w:rPr>
          <w:rFonts w:ascii="Times New Roman" w:eastAsia="Calibri" w:hAnsi="Times New Roman"/>
          <w:sz w:val="24"/>
          <w:szCs w:val="24"/>
          <w:u w:val="single"/>
        </w:rPr>
        <w:t>предложения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»</w:t>
      </w:r>
    </w:p>
    <w:p w14:paraId="67A73442" w14:textId="71F394A4" w:rsidR="003B4393" w:rsidRPr="002F3BE5" w:rsidRDefault="00A86EA9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r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r w:rsidR="003B4393"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</w:t>
      </w:r>
      <w:r w:rsidR="003B4393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="003B4393" w:rsidRPr="00867303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8C287E">
        <w:rPr>
          <w:rFonts w:ascii="Times New Roman" w:eastAsia="Calibri" w:hAnsi="Times New Roman"/>
          <w:iCs/>
          <w:sz w:val="24"/>
          <w:szCs w:val="24"/>
          <w:u w:val="single"/>
        </w:rPr>
        <w:t>Характеристики товара</w:t>
      </w:r>
      <w:r w:rsidR="002F3BE5">
        <w:rPr>
          <w:rFonts w:ascii="Times New Roman" w:eastAsia="Calibri" w:hAnsi="Times New Roman"/>
          <w:iCs/>
          <w:sz w:val="24"/>
          <w:szCs w:val="24"/>
          <w:u w:val="single"/>
        </w:rPr>
        <w:t>»</w:t>
      </w:r>
    </w:p>
    <w:p w14:paraId="06CB739B" w14:textId="111D2526" w:rsidR="000249BC" w:rsidRPr="003F2611" w:rsidRDefault="000249BC" w:rsidP="0090517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="003F2611"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C4A2D27" w14:textId="51744031" w:rsidR="000249BC" w:rsidRDefault="000249BC" w:rsidP="0090517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 «</w:t>
      </w:r>
      <w:r w:rsidR="00F35DE7">
        <w:rPr>
          <w:rFonts w:ascii="Times New Roman" w:hAnsi="Times New Roman"/>
          <w:color w:val="000000"/>
          <w:sz w:val="24"/>
          <w:szCs w:val="24"/>
          <w:u w:val="single"/>
        </w:rPr>
        <w:t>Окончательный расчет</w:t>
      </w:r>
      <w:r w:rsidRPr="000249BC">
        <w:rPr>
          <w:rFonts w:ascii="Times New Roman" w:hAnsi="Times New Roman"/>
          <w:color w:val="000000"/>
          <w:sz w:val="24"/>
          <w:szCs w:val="24"/>
          <w:u w:val="single"/>
        </w:rPr>
        <w:t>»</w:t>
      </w:r>
    </w:p>
    <w:p w14:paraId="13E0D939" w14:textId="0EFE3857" w:rsidR="000249BC" w:rsidRDefault="00541DBB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="006C781D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="006C781D"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6C781D">
        <w:rPr>
          <w:rFonts w:ascii="Times New Roman" w:eastAsia="Calibri" w:hAnsi="Times New Roman"/>
          <w:iCs/>
          <w:sz w:val="24"/>
          <w:szCs w:val="24"/>
        </w:rPr>
        <w:t xml:space="preserve"> «</w:t>
      </w:r>
      <w:r w:rsidR="006C781D" w:rsidRPr="006C781D">
        <w:rPr>
          <w:rFonts w:ascii="Times New Roman" w:eastAsia="Calibri" w:hAnsi="Times New Roman"/>
          <w:iCs/>
          <w:sz w:val="24"/>
          <w:szCs w:val="24"/>
          <w:u w:val="single"/>
        </w:rPr>
        <w:t>Статус участника»</w:t>
      </w:r>
    </w:p>
    <w:p w14:paraId="00F6C8FD" w14:textId="4141CCD8" w:rsidR="006C781D" w:rsidRPr="00F02BB4" w:rsidRDefault="006C781D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541DBB"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F02BB4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F02BB4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Опыт </w:t>
      </w:r>
      <w:r w:rsidR="00F02BB4" w:rsidRPr="00F02BB4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поставки, 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выполнения</w:t>
      </w:r>
      <w:r w:rsidR="00F02BB4" w:rsidRPr="007E05BD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работ/оказания услуг</w:t>
      </w:r>
      <w:r w:rsidR="00F02BB4" w:rsidRPr="00F02BB4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73A9CF44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6910DF31" w14:textId="77777777" w:rsidR="00905174" w:rsidRDefault="003B4393" w:rsidP="00905174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  <w:r w:rsidR="00905174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</w:t>
      </w:r>
    </w:p>
    <w:p w14:paraId="474F3E15" w14:textId="77777777" w:rsidR="00905174" w:rsidRPr="00D01AA7" w:rsidRDefault="00905174" w:rsidP="00905174">
      <w:pPr>
        <w:pStyle w:val="affff4"/>
        <w:spacing w:before="120"/>
        <w:ind w:left="927"/>
        <w:jc w:val="both"/>
        <w:rPr>
          <w:rFonts w:eastAsia="Calibri"/>
          <w:sz w:val="28"/>
          <w:szCs w:val="28"/>
          <w:vertAlign w:val="subscript"/>
        </w:rPr>
      </w:pPr>
      <w:r w:rsidRPr="00D01AA7">
        <w:rPr>
          <w:bCs/>
          <w:sz w:val="28"/>
          <w:szCs w:val="28"/>
          <w:vertAlign w:val="subscript"/>
        </w:rPr>
        <w:t>*Количество и значимость критериев определяется инициатором закупки самостоятельно, руководствуясь интересами учреждения, исходя из вида закупки, характеристик предмета закупки и иных обстоятельств, имеющих значение.</w:t>
      </w:r>
    </w:p>
    <w:p w14:paraId="460D78F4" w14:textId="77777777" w:rsidR="00905174" w:rsidRDefault="00905174" w:rsidP="00905174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14:paraId="008CA7EF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sectPr w:rsidR="003B4393" w:rsidRPr="00867303" w:rsidSect="002D204A">
      <w:footerReference w:type="even" r:id="rId10"/>
      <w:footerReference w:type="default" r:id="rId11"/>
      <w:pgSz w:w="11906" w:h="16838"/>
      <w:pgMar w:top="567" w:right="567" w:bottom="567" w:left="992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E5AF8" w14:textId="77777777" w:rsidR="00B0584E" w:rsidRDefault="00B0584E" w:rsidP="00D63DB4">
      <w:pPr>
        <w:spacing w:after="0" w:line="240" w:lineRule="auto"/>
      </w:pPr>
      <w:r>
        <w:separator/>
      </w:r>
    </w:p>
  </w:endnote>
  <w:endnote w:type="continuationSeparator" w:id="0">
    <w:p w14:paraId="45AAF07C" w14:textId="77777777" w:rsidR="00B0584E" w:rsidRDefault="00B0584E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69993"/>
      <w:docPartObj>
        <w:docPartGallery w:val="Page Numbers (Bottom of Page)"/>
        <w:docPartUnique/>
      </w:docPartObj>
    </w:sdtPr>
    <w:sdtContent>
      <w:p w14:paraId="2AA2B1D6" w14:textId="4A82DD63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1C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B63EB" w14:textId="77777777" w:rsidR="00B0584E" w:rsidRDefault="00B0584E" w:rsidP="00D63DB4">
      <w:pPr>
        <w:spacing w:after="0" w:line="240" w:lineRule="auto"/>
      </w:pPr>
      <w:r>
        <w:separator/>
      </w:r>
    </w:p>
  </w:footnote>
  <w:footnote w:type="continuationSeparator" w:id="0">
    <w:p w14:paraId="74B16AD2" w14:textId="77777777" w:rsidR="00B0584E" w:rsidRDefault="00B0584E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313456">
    <w:abstractNumId w:val="17"/>
  </w:num>
  <w:num w:numId="2" w16cid:durableId="1211381560">
    <w:abstractNumId w:val="47"/>
  </w:num>
  <w:num w:numId="3" w16cid:durableId="15243994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7728437">
    <w:abstractNumId w:val="49"/>
  </w:num>
  <w:num w:numId="5" w16cid:durableId="295834747">
    <w:abstractNumId w:val="26"/>
  </w:num>
  <w:num w:numId="6" w16cid:durableId="1711303159">
    <w:abstractNumId w:val="43"/>
  </w:num>
  <w:num w:numId="7" w16cid:durableId="98111968">
    <w:abstractNumId w:val="24"/>
  </w:num>
  <w:num w:numId="8" w16cid:durableId="448817655">
    <w:abstractNumId w:val="38"/>
  </w:num>
  <w:num w:numId="9" w16cid:durableId="1317877253">
    <w:abstractNumId w:val="19"/>
  </w:num>
  <w:num w:numId="10" w16cid:durableId="373120166">
    <w:abstractNumId w:val="29"/>
  </w:num>
  <w:num w:numId="11" w16cid:durableId="234974252">
    <w:abstractNumId w:val="20"/>
  </w:num>
  <w:num w:numId="12" w16cid:durableId="1469085325">
    <w:abstractNumId w:val="30"/>
  </w:num>
  <w:num w:numId="13" w16cid:durableId="68815775">
    <w:abstractNumId w:val="32"/>
  </w:num>
  <w:num w:numId="14" w16cid:durableId="275135842">
    <w:abstractNumId w:val="48"/>
  </w:num>
  <w:num w:numId="15" w16cid:durableId="1445034823">
    <w:abstractNumId w:val="16"/>
  </w:num>
  <w:num w:numId="16" w16cid:durableId="1427729655">
    <w:abstractNumId w:val="59"/>
  </w:num>
  <w:num w:numId="17" w16cid:durableId="2090734906">
    <w:abstractNumId w:val="39"/>
  </w:num>
  <w:num w:numId="18" w16cid:durableId="637958671">
    <w:abstractNumId w:val="21"/>
  </w:num>
  <w:num w:numId="19" w16cid:durableId="711463121">
    <w:abstractNumId w:val="28"/>
  </w:num>
  <w:num w:numId="20" w16cid:durableId="1701205650">
    <w:abstractNumId w:val="27"/>
  </w:num>
  <w:num w:numId="21" w16cid:durableId="2058166644">
    <w:abstractNumId w:val="40"/>
  </w:num>
  <w:num w:numId="22" w16cid:durableId="797573532">
    <w:abstractNumId w:val="60"/>
  </w:num>
  <w:num w:numId="23" w16cid:durableId="1069616538">
    <w:abstractNumId w:val="58"/>
  </w:num>
  <w:num w:numId="24" w16cid:durableId="1322737700">
    <w:abstractNumId w:val="37"/>
  </w:num>
  <w:num w:numId="25" w16cid:durableId="331185631">
    <w:abstractNumId w:val="55"/>
  </w:num>
  <w:num w:numId="26" w16cid:durableId="92209976">
    <w:abstractNumId w:val="18"/>
  </w:num>
  <w:num w:numId="27" w16cid:durableId="796215892">
    <w:abstractNumId w:val="14"/>
  </w:num>
  <w:num w:numId="28" w16cid:durableId="1241478028">
    <w:abstractNumId w:val="45"/>
  </w:num>
  <w:num w:numId="29" w16cid:durableId="1695616207">
    <w:abstractNumId w:val="23"/>
  </w:num>
  <w:num w:numId="30" w16cid:durableId="483351904">
    <w:abstractNumId w:val="61"/>
  </w:num>
  <w:num w:numId="31" w16cid:durableId="1617130183">
    <w:abstractNumId w:val="53"/>
  </w:num>
  <w:num w:numId="32" w16cid:durableId="1501964534">
    <w:abstractNumId w:val="31"/>
  </w:num>
  <w:num w:numId="33" w16cid:durableId="1237202330">
    <w:abstractNumId w:val="41"/>
  </w:num>
  <w:num w:numId="34" w16cid:durableId="191383274">
    <w:abstractNumId w:val="42"/>
  </w:num>
  <w:num w:numId="35" w16cid:durableId="455417483">
    <w:abstractNumId w:val="35"/>
  </w:num>
  <w:num w:numId="36" w16cid:durableId="501436619">
    <w:abstractNumId w:val="0"/>
  </w:num>
  <w:num w:numId="37" w16cid:durableId="2042244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19557548">
    <w:abstractNumId w:val="50"/>
  </w:num>
  <w:num w:numId="39" w16cid:durableId="1418478587">
    <w:abstractNumId w:val="36"/>
  </w:num>
  <w:num w:numId="40" w16cid:durableId="206261383">
    <w:abstractNumId w:val="44"/>
  </w:num>
  <w:num w:numId="41" w16cid:durableId="825390338">
    <w:abstractNumId w:val="22"/>
  </w:num>
  <w:num w:numId="42" w16cid:durableId="819231134">
    <w:abstractNumId w:val="54"/>
  </w:num>
  <w:num w:numId="43" w16cid:durableId="2124306995">
    <w:abstractNumId w:val="15"/>
  </w:num>
  <w:num w:numId="44" w16cid:durableId="1236550112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5FE3"/>
    <w:rsid w:val="000066B4"/>
    <w:rsid w:val="00006CCF"/>
    <w:rsid w:val="00006EB8"/>
    <w:rsid w:val="00007AEB"/>
    <w:rsid w:val="00007D62"/>
    <w:rsid w:val="00010AD3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83D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899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C81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3F1C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C7A6C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6B4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6A46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36D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5A8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5E3"/>
    <w:rsid w:val="00196601"/>
    <w:rsid w:val="00196663"/>
    <w:rsid w:val="001966C9"/>
    <w:rsid w:val="00196803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299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8A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1B82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8E4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4820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1F8B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3BE3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204A"/>
    <w:rsid w:val="002D36DA"/>
    <w:rsid w:val="002D37FC"/>
    <w:rsid w:val="002D3D66"/>
    <w:rsid w:val="002D47AD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3BE5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63FD"/>
    <w:rsid w:val="003071AF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471E6"/>
    <w:rsid w:val="0035099D"/>
    <w:rsid w:val="00350C65"/>
    <w:rsid w:val="00351322"/>
    <w:rsid w:val="003515A4"/>
    <w:rsid w:val="00351735"/>
    <w:rsid w:val="00351BD4"/>
    <w:rsid w:val="00351DC1"/>
    <w:rsid w:val="0035240A"/>
    <w:rsid w:val="003526C1"/>
    <w:rsid w:val="00352C02"/>
    <w:rsid w:val="003532F1"/>
    <w:rsid w:val="00353446"/>
    <w:rsid w:val="0035345F"/>
    <w:rsid w:val="0035380C"/>
    <w:rsid w:val="00353A7C"/>
    <w:rsid w:val="00354325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488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07E0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D63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107D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C6C5C"/>
    <w:rsid w:val="003D005F"/>
    <w:rsid w:val="003D0365"/>
    <w:rsid w:val="003D104B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2960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0C5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D7E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1CB0"/>
    <w:rsid w:val="00541DBB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5CB0"/>
    <w:rsid w:val="005665D2"/>
    <w:rsid w:val="0056686D"/>
    <w:rsid w:val="00566996"/>
    <w:rsid w:val="005672AF"/>
    <w:rsid w:val="00567EA2"/>
    <w:rsid w:val="0057012D"/>
    <w:rsid w:val="005704A1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31FA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398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28B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93F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1521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AF5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237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81D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E7B99"/>
    <w:rsid w:val="006F04FF"/>
    <w:rsid w:val="006F06C3"/>
    <w:rsid w:val="006F26DD"/>
    <w:rsid w:val="006F29B2"/>
    <w:rsid w:val="006F2DA6"/>
    <w:rsid w:val="006F3069"/>
    <w:rsid w:val="006F3180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40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1898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D"/>
    <w:rsid w:val="007277DF"/>
    <w:rsid w:val="007301C8"/>
    <w:rsid w:val="007304A3"/>
    <w:rsid w:val="007305F7"/>
    <w:rsid w:val="00731C4A"/>
    <w:rsid w:val="00732088"/>
    <w:rsid w:val="00732182"/>
    <w:rsid w:val="00732BEE"/>
    <w:rsid w:val="00732DE6"/>
    <w:rsid w:val="007334A0"/>
    <w:rsid w:val="007336C4"/>
    <w:rsid w:val="00733B2E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7A3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09C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381"/>
    <w:rsid w:val="00772CEE"/>
    <w:rsid w:val="00772E53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15D8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6A7B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4CEE"/>
    <w:rsid w:val="007C56BB"/>
    <w:rsid w:val="007C5849"/>
    <w:rsid w:val="007C5A61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5BD"/>
    <w:rsid w:val="007E0701"/>
    <w:rsid w:val="007E0AD1"/>
    <w:rsid w:val="007E2276"/>
    <w:rsid w:val="007E283F"/>
    <w:rsid w:val="007E2D82"/>
    <w:rsid w:val="007E3B76"/>
    <w:rsid w:val="007E4567"/>
    <w:rsid w:val="007E5E15"/>
    <w:rsid w:val="007E5EBA"/>
    <w:rsid w:val="007E649B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2DE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5B5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1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287E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174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1B61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06D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61D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6D3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18E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7C2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B8D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5CEA"/>
    <w:rsid w:val="00A07069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3E85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24CE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3A6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6EA9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49F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EF7"/>
    <w:rsid w:val="00AE7028"/>
    <w:rsid w:val="00AE76F5"/>
    <w:rsid w:val="00AE790D"/>
    <w:rsid w:val="00AE7B33"/>
    <w:rsid w:val="00AE7D35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84E"/>
    <w:rsid w:val="00B05CB9"/>
    <w:rsid w:val="00B05CDC"/>
    <w:rsid w:val="00B0618F"/>
    <w:rsid w:val="00B06719"/>
    <w:rsid w:val="00B067D8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B71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4EC3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16A"/>
    <w:rsid w:val="00B91C58"/>
    <w:rsid w:val="00B920C2"/>
    <w:rsid w:val="00B92A6C"/>
    <w:rsid w:val="00B92B2F"/>
    <w:rsid w:val="00B9322E"/>
    <w:rsid w:val="00B94075"/>
    <w:rsid w:val="00B9474B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1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197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4D91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5EC0"/>
    <w:rsid w:val="00C0710B"/>
    <w:rsid w:val="00C07A8E"/>
    <w:rsid w:val="00C07EAC"/>
    <w:rsid w:val="00C1014D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1E69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119"/>
    <w:rsid w:val="00C403A1"/>
    <w:rsid w:val="00C40880"/>
    <w:rsid w:val="00C408B9"/>
    <w:rsid w:val="00C409CE"/>
    <w:rsid w:val="00C40ACD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DCC"/>
    <w:rsid w:val="00C44F04"/>
    <w:rsid w:val="00C45913"/>
    <w:rsid w:val="00C45B90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2DBC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BB2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086B"/>
    <w:rsid w:val="00CE1334"/>
    <w:rsid w:val="00CE19FE"/>
    <w:rsid w:val="00CE2550"/>
    <w:rsid w:val="00CE2665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8C7"/>
    <w:rsid w:val="00CF3E01"/>
    <w:rsid w:val="00CF409D"/>
    <w:rsid w:val="00CF4908"/>
    <w:rsid w:val="00CF4A39"/>
    <w:rsid w:val="00CF4F4B"/>
    <w:rsid w:val="00CF54D0"/>
    <w:rsid w:val="00CF5D56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6C4F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B4A"/>
    <w:rsid w:val="00DD4E87"/>
    <w:rsid w:val="00DD539C"/>
    <w:rsid w:val="00DD5AD6"/>
    <w:rsid w:val="00DD60CB"/>
    <w:rsid w:val="00DD6497"/>
    <w:rsid w:val="00DD64AF"/>
    <w:rsid w:val="00DD652B"/>
    <w:rsid w:val="00DD672D"/>
    <w:rsid w:val="00DD6C3D"/>
    <w:rsid w:val="00DE0A45"/>
    <w:rsid w:val="00DE0AAE"/>
    <w:rsid w:val="00DE13E5"/>
    <w:rsid w:val="00DE1CBD"/>
    <w:rsid w:val="00DE27B3"/>
    <w:rsid w:val="00DE28B5"/>
    <w:rsid w:val="00DE2C5A"/>
    <w:rsid w:val="00DE34E5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04D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5080"/>
    <w:rsid w:val="00E4607A"/>
    <w:rsid w:val="00E4620B"/>
    <w:rsid w:val="00E46649"/>
    <w:rsid w:val="00E46CDB"/>
    <w:rsid w:val="00E46F62"/>
    <w:rsid w:val="00E47E0E"/>
    <w:rsid w:val="00E50015"/>
    <w:rsid w:val="00E503CC"/>
    <w:rsid w:val="00E5152B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1FC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A10"/>
    <w:rsid w:val="00E83B93"/>
    <w:rsid w:val="00E83E7B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EED"/>
    <w:rsid w:val="00E87FDF"/>
    <w:rsid w:val="00E90E87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22D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5A6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EF77B8"/>
    <w:rsid w:val="00F0016B"/>
    <w:rsid w:val="00F007BC"/>
    <w:rsid w:val="00F0135E"/>
    <w:rsid w:val="00F01C92"/>
    <w:rsid w:val="00F01CA0"/>
    <w:rsid w:val="00F02763"/>
    <w:rsid w:val="00F02BB4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5E48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5DE7"/>
    <w:rsid w:val="00F36D7B"/>
    <w:rsid w:val="00F40531"/>
    <w:rsid w:val="00F40C36"/>
    <w:rsid w:val="00F41A3D"/>
    <w:rsid w:val="00F42CE7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265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9C6DF-0169-4431-8426-BEA793E6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4606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Ирина Митрошина</cp:lastModifiedBy>
  <cp:revision>34</cp:revision>
  <cp:lastPrinted>2026-01-22T14:55:00Z</cp:lastPrinted>
  <dcterms:created xsi:type="dcterms:W3CDTF">2025-11-19T12:32:00Z</dcterms:created>
  <dcterms:modified xsi:type="dcterms:W3CDTF">2026-08-25T10:12:00Z</dcterms:modified>
</cp:coreProperties>
</file>