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665D" w14:textId="77777777" w:rsidR="006F0AC4" w:rsidRPr="009C3EEB" w:rsidRDefault="00A97197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14:paraId="23E5B742" w14:textId="77777777" w:rsidR="003A5F44" w:rsidRDefault="00B01318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</w:p>
    <w:p w14:paraId="3EB41EAB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ГУ санаторий «Белая Русь»</w:t>
      </w:r>
    </w:p>
    <w:p w14:paraId="1F0948BC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_______________</w:t>
      </w:r>
      <w:r w:rsidR="00B01318">
        <w:rPr>
          <w:rFonts w:ascii="Times New Roman" w:hAnsi="Times New Roman"/>
          <w:sz w:val="24"/>
          <w:szCs w:val="24"/>
        </w:rPr>
        <w:t>С.</w:t>
      </w:r>
      <w:r w:rsidR="000174F3">
        <w:rPr>
          <w:rFonts w:ascii="Times New Roman" w:hAnsi="Times New Roman"/>
          <w:sz w:val="24"/>
          <w:szCs w:val="24"/>
        </w:rPr>
        <w:t xml:space="preserve"> </w:t>
      </w:r>
      <w:r w:rsidR="00B01318">
        <w:rPr>
          <w:rFonts w:ascii="Times New Roman" w:hAnsi="Times New Roman"/>
          <w:sz w:val="24"/>
          <w:szCs w:val="24"/>
        </w:rPr>
        <w:t>М. Северин</w:t>
      </w:r>
    </w:p>
    <w:p w14:paraId="42381A21" w14:textId="77777777" w:rsidR="006F0AC4" w:rsidRPr="009C3EEB" w:rsidRDefault="006F0AC4" w:rsidP="000174F3">
      <w:pPr>
        <w:tabs>
          <w:tab w:val="left" w:pos="6237"/>
        </w:tabs>
        <w:spacing w:after="0"/>
        <w:ind w:left="6237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«</w:t>
      </w:r>
      <w:r w:rsidR="000A102F">
        <w:rPr>
          <w:rFonts w:ascii="Times New Roman" w:hAnsi="Times New Roman"/>
          <w:sz w:val="24"/>
          <w:szCs w:val="24"/>
        </w:rPr>
        <w:t>1</w:t>
      </w:r>
      <w:r w:rsidR="00B3663C">
        <w:rPr>
          <w:rFonts w:ascii="Times New Roman" w:hAnsi="Times New Roman"/>
          <w:sz w:val="24"/>
          <w:szCs w:val="24"/>
        </w:rPr>
        <w:t>4</w:t>
      </w:r>
      <w:r w:rsidRPr="009C3EE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</w:t>
      </w:r>
      <w:r w:rsidR="006952A4">
        <w:rPr>
          <w:rFonts w:ascii="Times New Roman" w:hAnsi="Times New Roman"/>
          <w:sz w:val="24"/>
          <w:szCs w:val="24"/>
        </w:rPr>
        <w:t>сентября</w:t>
      </w:r>
      <w:r w:rsidR="00887989">
        <w:rPr>
          <w:rFonts w:ascii="Times New Roman" w:hAnsi="Times New Roman"/>
          <w:sz w:val="24"/>
          <w:szCs w:val="24"/>
        </w:rPr>
        <w:t xml:space="preserve"> 2026</w:t>
      </w:r>
      <w:r w:rsidRPr="009C3EEB">
        <w:rPr>
          <w:rFonts w:ascii="Times New Roman" w:hAnsi="Times New Roman"/>
          <w:sz w:val="24"/>
          <w:szCs w:val="24"/>
        </w:rPr>
        <w:t>г.</w:t>
      </w:r>
    </w:p>
    <w:p w14:paraId="7D4F48EA" w14:textId="77777777" w:rsidR="00942FBE" w:rsidRDefault="00942FBE" w:rsidP="006F0AC4">
      <w:pPr>
        <w:jc w:val="center"/>
        <w:rPr>
          <w:rFonts w:ascii="Times New Roman" w:hAnsi="Times New Roman"/>
          <w:sz w:val="24"/>
          <w:szCs w:val="24"/>
        </w:rPr>
      </w:pPr>
    </w:p>
    <w:p w14:paraId="65AD2C8C" w14:textId="77777777" w:rsidR="006F0AC4" w:rsidRPr="009C3EEB" w:rsidRDefault="006F0AC4" w:rsidP="006F0AC4">
      <w:pPr>
        <w:jc w:val="center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>ТЕХНИЧЕСКОЕ ЗАДАНИЕ</w:t>
      </w:r>
    </w:p>
    <w:p w14:paraId="3F92D44C" w14:textId="77777777" w:rsidR="00996DCF" w:rsidRDefault="006F0AC4" w:rsidP="00996DC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C3EEB">
        <w:rPr>
          <w:rFonts w:ascii="Times New Roman" w:hAnsi="Times New Roman"/>
          <w:sz w:val="24"/>
          <w:szCs w:val="24"/>
        </w:rPr>
        <w:t xml:space="preserve">На </w:t>
      </w:r>
      <w:bookmarkStart w:id="0" w:name="_Hlk240361559"/>
      <w:r w:rsidRPr="009C3EEB">
        <w:rPr>
          <w:rFonts w:ascii="Times New Roman" w:hAnsi="Times New Roman"/>
          <w:sz w:val="24"/>
          <w:szCs w:val="24"/>
        </w:rPr>
        <w:t>выполнение</w:t>
      </w:r>
      <w:r w:rsidR="00CD02C4">
        <w:rPr>
          <w:rFonts w:ascii="Times New Roman" w:hAnsi="Times New Roman"/>
          <w:sz w:val="24"/>
          <w:szCs w:val="24"/>
        </w:rPr>
        <w:t xml:space="preserve"> </w:t>
      </w:r>
      <w:r w:rsidR="00996DCF">
        <w:rPr>
          <w:rFonts w:ascii="Times New Roman" w:hAnsi="Times New Roman"/>
          <w:sz w:val="24"/>
          <w:szCs w:val="24"/>
        </w:rPr>
        <w:t xml:space="preserve">комплекса </w:t>
      </w:r>
      <w:r w:rsidR="003719B2">
        <w:rPr>
          <w:rFonts w:ascii="Times New Roman" w:hAnsi="Times New Roman"/>
          <w:sz w:val="24"/>
          <w:szCs w:val="24"/>
        </w:rPr>
        <w:t>работ по</w:t>
      </w:r>
      <w:r w:rsidR="004629C3">
        <w:rPr>
          <w:rFonts w:ascii="Times New Roman" w:hAnsi="Times New Roman"/>
          <w:sz w:val="24"/>
          <w:szCs w:val="24"/>
        </w:rPr>
        <w:t xml:space="preserve"> текущему ремонту на</w:t>
      </w:r>
      <w:r w:rsidR="003719B2">
        <w:rPr>
          <w:rFonts w:ascii="Times New Roman" w:hAnsi="Times New Roman"/>
          <w:sz w:val="24"/>
          <w:szCs w:val="24"/>
        </w:rPr>
        <w:t xml:space="preserve"> </w:t>
      </w:r>
      <w:r w:rsidR="00996DCF">
        <w:rPr>
          <w:rFonts w:ascii="Times New Roman" w:hAnsi="Times New Roman"/>
          <w:sz w:val="24"/>
          <w:szCs w:val="24"/>
        </w:rPr>
        <w:t>объект</w:t>
      </w:r>
      <w:r w:rsidR="004629C3">
        <w:rPr>
          <w:rFonts w:ascii="Times New Roman" w:hAnsi="Times New Roman"/>
          <w:sz w:val="24"/>
          <w:szCs w:val="24"/>
        </w:rPr>
        <w:t>е</w:t>
      </w:r>
      <w:r w:rsidR="00996DCF">
        <w:rPr>
          <w:rFonts w:ascii="Times New Roman" w:hAnsi="Times New Roman"/>
          <w:sz w:val="24"/>
          <w:szCs w:val="24"/>
        </w:rPr>
        <w:t xml:space="preserve"> </w:t>
      </w:r>
    </w:p>
    <w:p w14:paraId="7EE72E7D" w14:textId="77777777" w:rsidR="006F0AC4" w:rsidRPr="00761C13" w:rsidRDefault="00996DCF" w:rsidP="006F0AC4">
      <w:pPr>
        <w:jc w:val="center"/>
        <w:rPr>
          <w:rFonts w:ascii="Times New Roman" w:hAnsi="Times New Roman"/>
          <w:sz w:val="24"/>
          <w:szCs w:val="24"/>
        </w:rPr>
      </w:pPr>
      <w:r w:rsidRPr="00E06ED6">
        <w:rPr>
          <w:rFonts w:ascii="Times New Roman" w:hAnsi="Times New Roman"/>
          <w:sz w:val="24"/>
          <w:szCs w:val="24"/>
        </w:rPr>
        <w:t>«</w:t>
      </w:r>
      <w:r w:rsidR="000A102F" w:rsidRPr="0011195D">
        <w:rPr>
          <w:rFonts w:ascii="Times New Roman" w:hAnsi="Times New Roman"/>
          <w:sz w:val="24"/>
          <w:szCs w:val="24"/>
        </w:rPr>
        <w:t xml:space="preserve">Текущий ремонт </w:t>
      </w:r>
      <w:r w:rsidR="000A102F">
        <w:rPr>
          <w:rFonts w:ascii="Times New Roman" w:hAnsi="Times New Roman"/>
          <w:sz w:val="24"/>
          <w:szCs w:val="24"/>
        </w:rPr>
        <w:t>помещения №</w:t>
      </w:r>
      <w:r w:rsidR="000A102F">
        <w:rPr>
          <w:rFonts w:cs="Times New Roman"/>
          <w:b/>
          <w:bCs/>
        </w:rPr>
        <w:t> </w:t>
      </w:r>
      <w:r w:rsidR="000A102F">
        <w:rPr>
          <w:rFonts w:ascii="Times New Roman" w:hAnsi="Times New Roman"/>
          <w:sz w:val="24"/>
          <w:szCs w:val="24"/>
        </w:rPr>
        <w:t>57 (спортзал) медицинского корпуса</w:t>
      </w:r>
      <w:r w:rsidR="0055623A">
        <w:rPr>
          <w:rFonts w:ascii="Times New Roman" w:hAnsi="Times New Roman"/>
          <w:sz w:val="24"/>
          <w:szCs w:val="24"/>
        </w:rPr>
        <w:t>.</w:t>
      </w:r>
    </w:p>
    <w:bookmarkEnd w:id="0"/>
    <w:p w14:paraId="05EF6B2C" w14:textId="77777777" w:rsidR="003F4706" w:rsidRPr="00FF406E" w:rsidRDefault="003F4706" w:rsidP="006F0AC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9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64"/>
        <w:gridCol w:w="3827"/>
        <w:gridCol w:w="5103"/>
      </w:tblGrid>
      <w:tr w:rsidR="006F0AC4" w:rsidRPr="00CC007B" w14:paraId="52EA3158" w14:textId="77777777" w:rsidTr="005F05B6">
        <w:trPr>
          <w:trHeight w:val="59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30E7" w14:textId="77777777" w:rsidR="006F0AC4" w:rsidRPr="00CC007B" w:rsidRDefault="00435AB1" w:rsidP="0027368B">
            <w:pPr>
              <w:widowControl w:val="0"/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F0AC4" w:rsidRPr="00CC00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F76C" w14:textId="77777777" w:rsidR="006F0AC4" w:rsidRPr="00CC007B" w:rsidRDefault="006F0AC4" w:rsidP="0050205D">
            <w:pPr>
              <w:widowControl w:val="0"/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941E" w14:textId="77777777" w:rsidR="006F0AC4" w:rsidRPr="00CC007B" w:rsidRDefault="006F0AC4" w:rsidP="0050205D">
            <w:pPr>
              <w:widowControl w:val="0"/>
              <w:shd w:val="clear" w:color="auto" w:fill="FFFFFF"/>
              <w:spacing w:line="276" w:lineRule="auto"/>
              <w:ind w:right="7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Содержание основных данных и требований</w:t>
            </w:r>
          </w:p>
        </w:tc>
      </w:tr>
      <w:tr w:rsidR="006F0AC4" w:rsidRPr="00CC007B" w14:paraId="4FED2A79" w14:textId="77777777" w:rsidTr="005F05B6">
        <w:trPr>
          <w:trHeight w:val="57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CCC4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6633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9B0D" w14:textId="77777777" w:rsidR="00DD308D" w:rsidRPr="00E06ED6" w:rsidRDefault="000A102F" w:rsidP="005562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195D">
              <w:rPr>
                <w:rFonts w:ascii="Times New Roman" w:hAnsi="Times New Roman"/>
                <w:sz w:val="24"/>
                <w:szCs w:val="24"/>
              </w:rPr>
              <w:t xml:space="preserve">Текущий ремонт </w:t>
            </w:r>
            <w:r>
              <w:rPr>
                <w:rFonts w:ascii="Times New Roman" w:hAnsi="Times New Roman"/>
                <w:sz w:val="24"/>
                <w:szCs w:val="24"/>
              </w:rPr>
              <w:t>помещения №</w:t>
            </w:r>
            <w:r>
              <w:rPr>
                <w:rFonts w:cs="Times New Roman"/>
                <w:b/>
                <w:bCs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57 (спортзал) медицинского корпуса</w:t>
            </w:r>
            <w:r w:rsidR="005562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F0AC4" w:rsidRPr="00CC007B" w14:paraId="2E9ECA19" w14:textId="77777777" w:rsidTr="005F05B6">
        <w:trPr>
          <w:trHeight w:val="23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3B66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90EC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718C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ГУ санаторий «Белая Русь»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4CD095AD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EA70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9DDB" w14:textId="77777777" w:rsidR="006F0AC4" w:rsidRPr="00CC007B" w:rsidRDefault="006F0AC4" w:rsidP="00C1258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C12587" w:rsidRPr="00CC007B">
              <w:rPr>
                <w:rFonts w:ascii="Times New Roman" w:hAnsi="Times New Roman" w:cs="Times New Roman"/>
                <w:sz w:val="24"/>
                <w:szCs w:val="24"/>
              </w:rPr>
              <w:t>процедуры закупки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CC3A" w14:textId="77777777" w:rsidR="006F0AC4" w:rsidRPr="00CC007B" w:rsidRDefault="005F4916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7EF5B2EB" w14:textId="77777777" w:rsidTr="005F05B6">
        <w:trPr>
          <w:trHeight w:val="4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E80F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7BF7" w14:textId="77777777" w:rsidR="006F0AC4" w:rsidRPr="00CC007B" w:rsidRDefault="006F0AC4" w:rsidP="00996DC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  <w:r w:rsidR="00996DCF" w:rsidRPr="00CC007B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7797" w14:textId="77777777" w:rsidR="006F0AC4" w:rsidRPr="00CC007B" w:rsidRDefault="006F0AC4" w:rsidP="00996DC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собственных средств </w:t>
            </w:r>
            <w:r w:rsidR="00996DCF" w:rsidRPr="00CC007B">
              <w:rPr>
                <w:rFonts w:ascii="Times New Roman" w:hAnsi="Times New Roman" w:cs="Times New Roman"/>
                <w:sz w:val="24"/>
                <w:szCs w:val="24"/>
              </w:rPr>
              <w:t>заказчика</w:t>
            </w:r>
            <w:r w:rsidR="00942FBE" w:rsidRPr="00CC00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5B4F8C41" w14:textId="77777777" w:rsidTr="005F05B6">
        <w:trPr>
          <w:trHeight w:val="196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E41F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551C2" w14:textId="77777777" w:rsidR="006F0AC4" w:rsidRPr="00CC007B" w:rsidRDefault="006F0AC4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2071" w14:textId="77777777" w:rsidR="006F0AC4" w:rsidRPr="00CC007B" w:rsidRDefault="006F0AC4" w:rsidP="00970F81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Признается участник </w:t>
            </w:r>
            <w:r w:rsidR="00C12587" w:rsidRPr="00CC007B">
              <w:rPr>
                <w:rFonts w:ascii="Times New Roman" w:hAnsi="Times New Roman" w:cs="Times New Roman"/>
                <w:sz w:val="24"/>
                <w:szCs w:val="24"/>
              </w:rPr>
              <w:t>процедуры закупки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, который предложил лучшие условия исполнения контракта, и заявка на участие которого соответствует требованиям, установленным Приглашением к участию в 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процедуре закупки.</w:t>
            </w:r>
          </w:p>
        </w:tc>
      </w:tr>
      <w:tr w:rsidR="006F0AC4" w:rsidRPr="00CC007B" w14:paraId="4669C301" w14:textId="77777777" w:rsidTr="005F05B6">
        <w:trPr>
          <w:trHeight w:val="58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8776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7849" w14:textId="77777777" w:rsidR="006F0AC4" w:rsidRPr="00CC007B" w:rsidRDefault="006F0AC4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47C2" w14:textId="77777777" w:rsidR="006F0AC4" w:rsidRPr="00CC007B" w:rsidRDefault="00970F81" w:rsidP="0050205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М.О Туапсинский, поселок Майский, ул. Центральная, дом 14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5A07CC64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DBEC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CF6A" w14:textId="77777777" w:rsidR="006F0AC4" w:rsidRPr="00CC007B" w:rsidRDefault="006F0AC4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F7D1" w14:textId="77777777" w:rsidR="006F0AC4" w:rsidRPr="00CC007B" w:rsidRDefault="00954E6B" w:rsidP="000174F3">
            <w:pPr>
              <w:widowControl w:val="0"/>
              <w:spacing w:after="0" w:line="276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ремонт.</w:t>
            </w:r>
          </w:p>
        </w:tc>
      </w:tr>
      <w:tr w:rsidR="007D16ED" w:rsidRPr="00CC007B" w14:paraId="43DFA9EC" w14:textId="77777777" w:rsidTr="005F05B6">
        <w:trPr>
          <w:trHeight w:val="211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EC65" w14:textId="77777777" w:rsidR="007D16ED" w:rsidRPr="00CC007B" w:rsidRDefault="007D16ED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D740" w14:textId="77777777" w:rsidR="007D16ED" w:rsidRPr="00CC007B" w:rsidRDefault="007D16ED" w:rsidP="0050205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622" w14:textId="77777777" w:rsidR="007D16ED" w:rsidRPr="004948DA" w:rsidRDefault="007D16ED" w:rsidP="007D16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подачи Заявок</w:t>
            </w:r>
            <w:r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032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015095"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1C13"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2A3040"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871132"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06E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09:00</w:t>
            </w:r>
            <w:r w:rsidR="00954E6B"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BFB4EB2" w14:textId="77777777" w:rsidR="007D16ED" w:rsidRPr="004948DA" w:rsidRDefault="007D16ED" w:rsidP="007D16E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и время окончания срока подачи Заявок: </w:t>
            </w:r>
          </w:p>
          <w:p w14:paraId="0306F349" w14:textId="77777777" w:rsidR="00996DCF" w:rsidRPr="00CC007B" w:rsidRDefault="000324A2" w:rsidP="00996DCF">
            <w:pPr>
              <w:widowControl w:val="0"/>
              <w:spacing w:after="0" w:line="276" w:lineRule="auto"/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605C69"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761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="007D16ED"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E50CC5"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D16ED" w:rsidRPr="004948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16:00 (время</w:t>
            </w:r>
            <w:r w:rsidR="007D16ED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московское)</w:t>
            </w:r>
            <w:r w:rsidR="00996DCF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CAFEB38" w14:textId="77777777" w:rsidR="007D16ED" w:rsidRPr="00CC007B" w:rsidRDefault="007D16ED" w:rsidP="00996DCF">
            <w:pPr>
              <w:widowControl w:val="0"/>
              <w:spacing w:after="0" w:line="276" w:lineRule="auto"/>
              <w:ind w:left="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 вправе, при необходимости, изменять даты</w:t>
            </w:r>
            <w:r w:rsidR="00996DCF"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время этапов закупки, рассмотрения предложений участников.</w:t>
            </w:r>
          </w:p>
        </w:tc>
      </w:tr>
      <w:tr w:rsidR="006F0AC4" w:rsidRPr="00CC007B" w14:paraId="02DA7DCB" w14:textId="77777777" w:rsidTr="005F05B6">
        <w:trPr>
          <w:trHeight w:val="713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A6C3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737D" w14:textId="77777777" w:rsidR="006F0AC4" w:rsidRPr="00CC007B" w:rsidRDefault="006F0AC4" w:rsidP="00277FA3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Объемы</w:t>
            </w:r>
            <w:r w:rsidR="00277FA3">
              <w:rPr>
                <w:rFonts w:ascii="Times New Roman" w:hAnsi="Times New Roman" w:cs="Times New Roman"/>
                <w:sz w:val="24"/>
                <w:szCs w:val="24"/>
              </w:rPr>
              <w:t>, состав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277FA3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493" w14:textId="77777777" w:rsidR="006F0AC4" w:rsidRPr="00734C44" w:rsidRDefault="0067771E" w:rsidP="00734C44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Определены </w:t>
            </w:r>
            <w:r w:rsidR="006F0AC4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39D5" w:rsidRPr="00734C44">
              <w:rPr>
                <w:rFonts w:ascii="Times New Roman" w:hAnsi="Times New Roman" w:cs="Times New Roman"/>
                <w:sz w:val="24"/>
                <w:szCs w:val="24"/>
              </w:rPr>
              <w:t>ведомости объемов работ</w:t>
            </w:r>
            <w:r w:rsidR="00033D5E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34C44" w:rsidRPr="00734C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риложени</w:t>
            </w:r>
            <w:r w:rsidR="00734C44" w:rsidRPr="00734C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329C1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AC4" w:rsidRPr="00734C44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D20697" w:rsidRPr="00734C44">
              <w:rPr>
                <w:rFonts w:ascii="Times New Roman" w:hAnsi="Times New Roman" w:cs="Times New Roman"/>
                <w:sz w:val="24"/>
                <w:szCs w:val="24"/>
              </w:rPr>
              <w:t>Техническому заданию</w:t>
            </w:r>
            <w:r w:rsidR="00A329C1" w:rsidRPr="00734C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0AC4" w:rsidRPr="00CC007B" w14:paraId="665F3E1D" w14:textId="77777777" w:rsidTr="005F05B6">
        <w:trPr>
          <w:trHeight w:val="69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85AD" w14:textId="77777777" w:rsidR="006F0AC4" w:rsidRPr="00CC007B" w:rsidRDefault="006F0AC4" w:rsidP="00E85E9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8C8" w14:textId="77777777" w:rsidR="006F0AC4" w:rsidRPr="00CC007B" w:rsidRDefault="006F0AC4" w:rsidP="00996DCF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стоимости строительно-монтажных работ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9D5A" w14:textId="77777777" w:rsidR="006F0AC4" w:rsidRPr="00EA4C37" w:rsidRDefault="00642CB3" w:rsidP="00642CB3">
            <w:pPr>
              <w:pStyle w:val="Standard"/>
              <w:jc w:val="both"/>
              <w:rPr>
                <w:rFonts w:cs="Times New Roman"/>
                <w:highlight w:val="yellow"/>
                <w:lang w:val="ru-RU"/>
              </w:rPr>
            </w:pPr>
            <w:r w:rsidRPr="005F23BE">
              <w:rPr>
                <w:rFonts w:eastAsia="Calibri" w:cs="Times New Roman"/>
                <w:b/>
                <w:bCs/>
                <w:kern w:val="0"/>
                <w:lang w:val="ru-RU" w:bidi="ar-SA"/>
              </w:rPr>
              <w:t>2 702 691,45</w:t>
            </w:r>
            <w:r w:rsidR="001B70DF" w:rsidRPr="005F23BE">
              <w:rPr>
                <w:rFonts w:ascii="Segoe UI" w:hAnsi="Segoe UI" w:cs="Segoe UI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r w:rsidR="00C9752A" w:rsidRPr="005F23BE">
              <w:rPr>
                <w:rFonts w:eastAsia="Calibri" w:cs="Times New Roman"/>
                <w:bCs/>
                <w:kern w:val="0"/>
                <w:lang w:val="ru-RU" w:bidi="ar-SA"/>
              </w:rPr>
              <w:t>рубл</w:t>
            </w:r>
            <w:r w:rsidRPr="005F23BE">
              <w:rPr>
                <w:rFonts w:eastAsia="Calibri" w:cs="Times New Roman"/>
                <w:bCs/>
                <w:kern w:val="0"/>
                <w:lang w:val="ru-RU" w:bidi="ar-SA"/>
              </w:rPr>
              <w:t>ь</w:t>
            </w:r>
            <w:r w:rsidR="003B29C5" w:rsidRPr="005F23BE">
              <w:rPr>
                <w:rFonts w:eastAsia="Calibri" w:cs="Times New Roman"/>
                <w:b/>
                <w:bCs/>
                <w:kern w:val="0"/>
                <w:lang w:val="ru-RU" w:bidi="ar-SA"/>
              </w:rPr>
              <w:t xml:space="preserve"> </w:t>
            </w:r>
            <w:r w:rsidR="006F0AC4" w:rsidRPr="005F23BE">
              <w:rPr>
                <w:rFonts w:cs="Times New Roman"/>
                <w:lang w:val="ru-RU"/>
              </w:rPr>
              <w:t>(</w:t>
            </w:r>
            <w:r w:rsidRPr="005F23BE">
              <w:rPr>
                <w:rFonts w:cs="Times New Roman"/>
                <w:lang w:val="ru-RU"/>
              </w:rPr>
              <w:t>два миллиона семьсот две тысячи шестьсот девяносто один рубль 45 копеек</w:t>
            </w:r>
            <w:r w:rsidR="00E17A11" w:rsidRPr="005F23BE">
              <w:rPr>
                <w:rFonts w:cs="Times New Roman"/>
                <w:lang w:val="ru-RU"/>
              </w:rPr>
              <w:t>)</w:t>
            </w:r>
            <w:r w:rsidR="00646CD9" w:rsidRPr="005F23BE">
              <w:rPr>
                <w:rFonts w:cs="Times New Roman"/>
                <w:lang w:val="ru-RU"/>
              </w:rPr>
              <w:t>, том числе НДС</w:t>
            </w:r>
            <w:r w:rsidR="00C9752A" w:rsidRPr="005F23BE">
              <w:rPr>
                <w:rFonts w:cs="Times New Roman"/>
                <w:lang w:val="ru-RU"/>
              </w:rPr>
              <w:t xml:space="preserve"> </w:t>
            </w:r>
            <w:r w:rsidR="00646CD9" w:rsidRPr="005F23BE">
              <w:rPr>
                <w:rFonts w:cs="Times New Roman"/>
                <w:lang w:val="ru-RU"/>
              </w:rPr>
              <w:t xml:space="preserve">22% - </w:t>
            </w:r>
            <w:r w:rsidRPr="005F23BE">
              <w:rPr>
                <w:rFonts w:cs="Times New Roman"/>
                <w:lang w:val="ru-RU"/>
              </w:rPr>
              <w:t>487</w:t>
            </w:r>
            <w:r w:rsidR="005F23BE" w:rsidRPr="005F23BE">
              <w:rPr>
                <w:rFonts w:cs="Times New Roman"/>
                <w:lang w:val="ru-RU"/>
              </w:rPr>
              <w:t> 370,59</w:t>
            </w:r>
            <w:r w:rsidR="00057349" w:rsidRPr="005F23BE">
              <w:rPr>
                <w:rFonts w:eastAsia="Calibri" w:cs="Times New Roman"/>
                <w:bCs/>
                <w:kern w:val="0"/>
                <w:lang w:val="ru-RU" w:bidi="ar-SA"/>
              </w:rPr>
              <w:t xml:space="preserve"> рубл</w:t>
            </w:r>
            <w:r w:rsidR="00E06ED6" w:rsidRPr="005F23BE">
              <w:rPr>
                <w:rFonts w:eastAsia="Calibri" w:cs="Times New Roman"/>
                <w:bCs/>
                <w:kern w:val="0"/>
                <w:lang w:val="ru-RU" w:bidi="ar-SA"/>
              </w:rPr>
              <w:t>ей</w:t>
            </w:r>
            <w:r w:rsidR="00057349" w:rsidRPr="005F23BE">
              <w:rPr>
                <w:rFonts w:eastAsia="Calibri" w:cs="Times New Roman"/>
                <w:bCs/>
                <w:kern w:val="0"/>
                <w:lang w:val="ru-RU" w:bidi="ar-SA"/>
              </w:rPr>
              <w:t xml:space="preserve"> (</w:t>
            </w:r>
            <w:r w:rsidR="005F23BE" w:rsidRPr="005F23BE">
              <w:rPr>
                <w:rFonts w:eastAsia="Calibri" w:cs="Times New Roman"/>
                <w:bCs/>
                <w:kern w:val="0"/>
                <w:lang w:val="ru-RU" w:bidi="ar-SA"/>
              </w:rPr>
              <w:t>четыреста восемьдесят семь тысяч триста семьдесят рублей 59 копеек</w:t>
            </w:r>
            <w:r w:rsidR="00057349" w:rsidRPr="005F23BE">
              <w:rPr>
                <w:rFonts w:eastAsia="Calibri" w:cs="Times New Roman"/>
                <w:bCs/>
                <w:kern w:val="0"/>
                <w:lang w:val="ru-RU" w:bidi="ar-SA"/>
              </w:rPr>
              <w:t>)</w:t>
            </w:r>
            <w:r w:rsidR="00996DCF" w:rsidRPr="005F23BE">
              <w:rPr>
                <w:rFonts w:cs="Times New Roman"/>
                <w:lang w:val="ru-RU"/>
              </w:rPr>
              <w:t xml:space="preserve"> </w:t>
            </w:r>
            <w:r w:rsidR="00BB4751" w:rsidRPr="005F23BE">
              <w:rPr>
                <w:rFonts w:cs="Times New Roman"/>
                <w:lang w:val="ru-RU"/>
              </w:rPr>
              <w:t xml:space="preserve">и </w:t>
            </w:r>
            <w:r w:rsidR="00936C61" w:rsidRPr="005F23BE">
              <w:rPr>
                <w:rFonts w:cs="Times New Roman"/>
                <w:lang w:val="ru-RU"/>
              </w:rPr>
              <w:t xml:space="preserve">определяется </w:t>
            </w:r>
            <w:r w:rsidR="00057349" w:rsidRPr="005F23BE">
              <w:rPr>
                <w:rFonts w:cs="Times New Roman"/>
                <w:lang w:val="ru-RU"/>
              </w:rPr>
              <w:t xml:space="preserve">Локальным сметным расчетом </w:t>
            </w:r>
            <w:r w:rsidR="00DB37D4" w:rsidRPr="005F23BE">
              <w:rPr>
                <w:rFonts w:cs="Times New Roman"/>
                <w:lang w:val="ru-RU"/>
              </w:rPr>
              <w:t xml:space="preserve">(Приложением №3) </w:t>
            </w:r>
            <w:r w:rsidR="00057349" w:rsidRPr="005F23BE">
              <w:rPr>
                <w:rFonts w:cs="Times New Roman"/>
                <w:lang w:val="ru-RU"/>
              </w:rPr>
              <w:t xml:space="preserve">к настоящему </w:t>
            </w:r>
            <w:r w:rsidR="00057349" w:rsidRPr="005F23BE">
              <w:rPr>
                <w:rFonts w:cs="Times New Roman"/>
                <w:lang w:val="ru-RU"/>
              </w:rPr>
              <w:lastRenderedPageBreak/>
              <w:t>Техническому заданию</w:t>
            </w:r>
            <w:r w:rsidR="00522791" w:rsidRPr="005F23BE">
              <w:rPr>
                <w:rFonts w:cs="Times New Roman"/>
                <w:lang w:val="ru-RU"/>
              </w:rPr>
              <w:t>.</w:t>
            </w:r>
          </w:p>
        </w:tc>
      </w:tr>
      <w:tr w:rsidR="00BB287E" w:rsidRPr="00CC007B" w14:paraId="320EBC54" w14:textId="77777777" w:rsidTr="005F05B6">
        <w:trPr>
          <w:trHeight w:val="58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61E" w14:textId="77777777" w:rsidR="00BB287E" w:rsidRPr="00CC007B" w:rsidRDefault="00BB287E" w:rsidP="00D64990">
            <w:pPr>
              <w:widowControl w:val="0"/>
              <w:numPr>
                <w:ilvl w:val="0"/>
                <w:numId w:val="32"/>
              </w:numPr>
              <w:tabs>
                <w:tab w:val="left" w:pos="29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3934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66EB" w14:textId="77777777" w:rsidR="00761C13" w:rsidRPr="005F23BE" w:rsidRDefault="00F13D39" w:rsidP="00761C13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BE"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 – </w:t>
            </w:r>
            <w:r w:rsidR="005F23BE" w:rsidRPr="005F23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F2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23BE" w:rsidRPr="005F23BE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F23BE">
              <w:rPr>
                <w:rFonts w:ascii="Times New Roman" w:hAnsi="Times New Roman" w:cs="Times New Roman"/>
                <w:sz w:val="24"/>
                <w:szCs w:val="24"/>
              </w:rPr>
              <w:t>.2026 г.</w:t>
            </w:r>
            <w:r w:rsidR="000E4D77" w:rsidRPr="005F23B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0D15EC" w14:textId="77777777" w:rsidR="00BB287E" w:rsidRPr="005F23BE" w:rsidRDefault="000E4D77" w:rsidP="005F23B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23BE">
              <w:rPr>
                <w:rFonts w:ascii="Times New Roman" w:hAnsi="Times New Roman" w:cs="Times New Roman"/>
                <w:sz w:val="24"/>
                <w:szCs w:val="24"/>
              </w:rPr>
              <w:t>Окончание работ –</w:t>
            </w:r>
            <w:r w:rsidR="0005019F" w:rsidRPr="005F23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3BE" w:rsidRPr="005F23BE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="00F13D39" w:rsidRPr="005F23B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23BE" w:rsidRPr="005F23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13D39" w:rsidRPr="005F23BE">
              <w:rPr>
                <w:rFonts w:ascii="Times New Roman" w:hAnsi="Times New Roman" w:cs="Times New Roman"/>
                <w:sz w:val="24"/>
                <w:szCs w:val="24"/>
              </w:rPr>
              <w:t xml:space="preserve"> г. (</w:t>
            </w:r>
            <w:r w:rsidR="005F23BE" w:rsidRPr="005F23BE">
              <w:rPr>
                <w:rFonts w:ascii="Times New Roman" w:hAnsi="Times New Roman" w:cs="Times New Roman"/>
                <w:sz w:val="24"/>
                <w:szCs w:val="24"/>
              </w:rPr>
              <w:t xml:space="preserve">сорок </w:t>
            </w:r>
            <w:r w:rsidR="008929F5" w:rsidRPr="005F23BE">
              <w:rPr>
                <w:rFonts w:ascii="Times New Roman" w:hAnsi="Times New Roman" w:cs="Times New Roman"/>
                <w:sz w:val="24"/>
                <w:szCs w:val="24"/>
              </w:rPr>
              <w:t>календарных дней</w:t>
            </w:r>
            <w:r w:rsidR="00F13D39" w:rsidRPr="005F23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F23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287E" w:rsidRPr="00CC007B" w14:paraId="58991999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A1D4" w14:textId="77777777" w:rsidR="00BB287E" w:rsidRPr="00CC007B" w:rsidRDefault="00BB287E" w:rsidP="008F05AC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2E83" w14:textId="77777777" w:rsidR="00BB287E" w:rsidRPr="00EA2DC6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3207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За счет Подрядчика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287E" w:rsidRPr="00CC007B" w14:paraId="2E023780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185" w14:textId="77777777" w:rsidR="00BB287E" w:rsidRPr="00CC007B" w:rsidRDefault="00BB287E" w:rsidP="008F05AC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641E" w14:textId="77777777" w:rsidR="00BB287E" w:rsidRPr="00EA2DC6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Гарантийный срок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7A3D" w14:textId="77777777" w:rsidR="00BB287E" w:rsidRPr="00CC007B" w:rsidRDefault="00BB287E" w:rsidP="00282A62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На результаты выполненных работ устанавливается гарантийный срок </w:t>
            </w:r>
            <w:r w:rsidR="00A07B8C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282A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 w:rsidR="00282A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 с даты подписания Акта сдачи – приемки выполненных работ.</w:t>
            </w:r>
          </w:p>
        </w:tc>
      </w:tr>
      <w:tr w:rsidR="00BB287E" w:rsidRPr="00CC007B" w14:paraId="6711DB6A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EBF7" w14:textId="77777777" w:rsidR="00BB287E" w:rsidRPr="00CC007B" w:rsidRDefault="00BB287E" w:rsidP="008F05AC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1AA0" w14:textId="77777777" w:rsidR="00BB287E" w:rsidRPr="00EA2DC6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sz w:val="24"/>
                <w:szCs w:val="24"/>
              </w:rPr>
              <w:t>Оценка заявок на участие в Закупке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594C" w14:textId="77777777" w:rsidR="00BB287E" w:rsidRPr="001E6C79" w:rsidRDefault="00BB287E" w:rsidP="00BB287E">
            <w:pPr>
              <w:pStyle w:val="ad"/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Оценка, сопоставление и ранжирование Заявок на участие в Закупке по степени предпочтительности для Заказчика, проводится, исходя из следующих критериев: </w:t>
            </w:r>
          </w:p>
          <w:p w14:paraId="26F4851D" w14:textId="77777777" w:rsidR="00BB287E" w:rsidRPr="00130B74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. Цена договора – </w:t>
            </w:r>
            <w:r w:rsidR="003D53B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14:paraId="0DA36E79" w14:textId="77777777" w:rsidR="00CF33E9" w:rsidRPr="00130B74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 выполнения работ – </w:t>
            </w:r>
            <w:r w:rsidR="002B51C4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22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>баллов.</w:t>
            </w:r>
            <w:r w:rsidR="00CF33E9" w:rsidRPr="00130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1D1CFA1" w14:textId="77777777" w:rsidR="00BB287E" w:rsidRPr="00130B74" w:rsidRDefault="00CF33E9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B287E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Опыт выполнения аналогичных работ – </w:t>
            </w:r>
            <w:r w:rsidRPr="00130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287E" w:rsidRPr="00130B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баллов.</w:t>
            </w:r>
          </w:p>
          <w:p w14:paraId="79172BC0" w14:textId="77777777" w:rsidR="00CF33E9" w:rsidRPr="00130B74" w:rsidRDefault="00584C4E" w:rsidP="004F3F27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F33E9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B51C4" w:rsidRPr="00130B74">
              <w:rPr>
                <w:rFonts w:ascii="Times New Roman" w:hAnsi="Times New Roman" w:cs="Times New Roman"/>
                <w:sz w:val="24"/>
                <w:szCs w:val="24"/>
              </w:rPr>
              <w:t>Окончательный расчет за выполненные работы</w:t>
            </w:r>
            <w:r w:rsidR="00CF33E9" w:rsidRPr="00130B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D67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422F6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  <w:p w14:paraId="08F663E8" w14:textId="77777777" w:rsidR="00BB287E" w:rsidRPr="001E6C79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="003F5A3E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оценки предложений участника закупки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представлена в Приложении №2 к</w:t>
            </w:r>
            <w:r w:rsidR="0065483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настоящему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заданию.</w:t>
            </w:r>
          </w:p>
          <w:p w14:paraId="6F637832" w14:textId="77777777" w:rsidR="00BB287E" w:rsidRPr="001E6C79" w:rsidRDefault="00BB287E" w:rsidP="00BB287E">
            <w:pPr>
              <w:tabs>
                <w:tab w:val="left" w:pos="465"/>
              </w:tabs>
              <w:spacing w:after="0" w:line="276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закупки вправе использовать в процессе проведения Закупки проведение переторжки и переговоров. </w:t>
            </w:r>
          </w:p>
          <w:p w14:paraId="560709DA" w14:textId="77777777" w:rsidR="00BB287E" w:rsidRPr="00E80AFD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Переторжки Организатор проводит итоговое ранжирование Предложений участника закупки с учетом обновленных Предложений участника закупки, полученных в рамках Переторжки. Если Участник закупки не представил обновленное Предложение участника закупки в рамках Переторжки, при ранжировании используется первоначальное Предложение участника закупки.</w:t>
            </w:r>
          </w:p>
        </w:tc>
      </w:tr>
      <w:tr w:rsidR="00BB287E" w:rsidRPr="00CC007B" w14:paraId="324696DA" w14:textId="77777777" w:rsidTr="005F05B6">
        <w:trPr>
          <w:trHeight w:val="155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6EF0" w14:textId="77777777" w:rsidR="00BB287E" w:rsidRPr="00CC007B" w:rsidRDefault="00BB287E" w:rsidP="008F05AC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C993" w14:textId="77777777" w:rsidR="00BB287E" w:rsidRPr="00CC007B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техническим характеристикам, безопасности и результатам выполненных работ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E4D2" w14:textId="77777777" w:rsidR="000820CD" w:rsidRPr="001E6C79" w:rsidRDefault="000820CD" w:rsidP="006A14EA">
            <w:pPr>
              <w:pStyle w:val="1"/>
              <w:shd w:val="clear" w:color="auto" w:fill="FFFFFF"/>
              <w:spacing w:before="0" w:after="161"/>
              <w:jc w:val="both"/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6C79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Приложением №1</w:t>
            </w:r>
            <w:r w:rsidR="0065483D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к настоящему Техническому заданию</w:t>
            </w:r>
            <w:r w:rsidRPr="001E6C79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  <w:p w14:paraId="0D870CA8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обязан предъявлять Заказчику все скрытые работы с оформлением актов освидетельствования скрытых работ</w:t>
            </w:r>
            <w:r w:rsidR="006548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548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необходимый перечень исполнительной документации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FD3DA2" w14:textId="77777777" w:rsidR="000820CD" w:rsidRPr="001E6C79" w:rsidRDefault="0080081F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у</w:t>
            </w:r>
            <w:r w:rsidR="000820CD" w:rsidRPr="001E6C79">
              <w:rPr>
                <w:rFonts w:ascii="Times New Roman" w:hAnsi="Times New Roman" w:cs="Times New Roman"/>
                <w:sz w:val="24"/>
                <w:szCs w:val="24"/>
              </w:rPr>
              <w:t>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предъявленным Заказчиком.</w:t>
            </w:r>
          </w:p>
          <w:p w14:paraId="5E3236F5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Работы должны быть проведены таким способом, чтобы после выполненных работ Заказчик мог сразу приступить к эксплуатации, без дополнительных мероприятий.</w:t>
            </w:r>
          </w:p>
          <w:p w14:paraId="47733D4E" w14:textId="77777777" w:rsidR="000820CD" w:rsidRPr="001E6C79" w:rsidRDefault="000820CD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своими силами устраняет все дефекты, образованные в процессе выполнения работ.</w:t>
            </w:r>
          </w:p>
          <w:p w14:paraId="2B03AD2F" w14:textId="77777777" w:rsidR="000820CD" w:rsidRPr="001E6C79" w:rsidRDefault="000820CD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Работы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  <w:p w14:paraId="4717A15E" w14:textId="77777777" w:rsidR="00E80A44" w:rsidRPr="001E6C79" w:rsidRDefault="00E80A44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осуществляет сбор, погрузку и вывоз строительного мусора своими силами и в полном объеме. Контроль осуществляют Заказчик либо лица, назначенные им, в течение рабочего дня</w:t>
            </w:r>
            <w:r w:rsidR="00954E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965CF3" w14:textId="77777777" w:rsidR="00BB287E" w:rsidRPr="001E6C79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</w:t>
            </w:r>
            <w:r w:rsidR="0080081F">
              <w:rPr>
                <w:rFonts w:ascii="Times New Roman" w:hAnsi="Times New Roman" w:cs="Times New Roman"/>
                <w:sz w:val="24"/>
                <w:szCs w:val="24"/>
              </w:rPr>
              <w:t>ремонту</w:t>
            </w:r>
            <w:r w:rsidR="00F6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A62" w:rsidRPr="00282A62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="00282A62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вспомогательного использования, </w:t>
            </w:r>
            <w:r w:rsidR="00282A62" w:rsidRPr="00282A62">
              <w:rPr>
                <w:rFonts w:ascii="Times New Roman" w:hAnsi="Times New Roman" w:cs="Times New Roman"/>
                <w:sz w:val="24"/>
                <w:szCs w:val="24"/>
              </w:rPr>
              <w:t>административно-бытовое здание (изолятор)</w:t>
            </w:r>
            <w:r w:rsidR="00F64792" w:rsidRPr="00F6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430" w:rsidRPr="00954E6B">
              <w:rPr>
                <w:rFonts w:ascii="Times New Roman" w:hAnsi="Times New Roman" w:cs="Times New Roman"/>
                <w:sz w:val="24"/>
                <w:szCs w:val="24"/>
              </w:rPr>
              <w:t>выполняются</w:t>
            </w:r>
            <w:r w:rsidR="00965430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</w:t>
            </w:r>
            <w:r w:rsidR="00965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430" w:rsidRPr="001E6C79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="0080081F" w:rsidRPr="00800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и нормативно-технических актов РФ (СНиПов, ГОСТов, ВСН, ТУ и т.д.):</w:t>
            </w:r>
          </w:p>
          <w:p w14:paraId="5378D342" w14:textId="77777777" w:rsidR="004A4C71" w:rsidRDefault="008F05A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AC">
              <w:rPr>
                <w:rFonts w:ascii="Times New Roman" w:hAnsi="Times New Roman" w:cs="Times New Roman"/>
                <w:sz w:val="24"/>
                <w:szCs w:val="24"/>
              </w:rPr>
              <w:t>ГОСТ Р 72509-2026 «Отделочные работы. Требования к результатам работ»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4D63EA" w14:textId="77777777" w:rsidR="004D12FE" w:rsidRDefault="004D12F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FE">
              <w:rPr>
                <w:rFonts w:ascii="Times New Roman" w:hAnsi="Times New Roman" w:cs="Times New Roman"/>
                <w:sz w:val="24"/>
                <w:szCs w:val="24"/>
              </w:rPr>
              <w:t>ГОСТ Р 59690-2021 «Материалы и комплектующие для натяжных потолков. Общие технические условия».</w:t>
            </w:r>
          </w:p>
          <w:p w14:paraId="7CFEF925" w14:textId="77777777" w:rsidR="004A4C71" w:rsidRDefault="008F05A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AC">
              <w:rPr>
                <w:rFonts w:ascii="Times New Roman" w:hAnsi="Times New Roman" w:cs="Times New Roman"/>
                <w:sz w:val="24"/>
                <w:szCs w:val="24"/>
              </w:rPr>
              <w:t>ГОСТ Р 70939-2023 «Потолки подвесные. Общие технические условия»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A90B48" w14:textId="77777777" w:rsidR="008F05AC" w:rsidRDefault="008F05A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AC">
              <w:rPr>
                <w:rFonts w:ascii="Times New Roman" w:hAnsi="Times New Roman" w:cs="Times New Roman"/>
                <w:sz w:val="24"/>
                <w:szCs w:val="24"/>
              </w:rPr>
              <w:t>ГОСТ Р 58324-2023 «Потолки подвесные минераловатные. Технические условия»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22B953" w14:textId="77777777" w:rsidR="008F05AC" w:rsidRDefault="008F05A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AC">
              <w:rPr>
                <w:rFonts w:ascii="Times New Roman" w:hAnsi="Times New Roman" w:cs="Times New Roman"/>
                <w:sz w:val="24"/>
                <w:szCs w:val="24"/>
              </w:rPr>
              <w:t>ГОСТ Р 53298-2009 «Потолки подвесные. Метод испытания на огнестойкость»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2C7BC5" w14:textId="77777777" w:rsidR="004D12FE" w:rsidRDefault="004D12F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2FE">
              <w:rPr>
                <w:rFonts w:ascii="Times New Roman" w:hAnsi="Times New Roman" w:cs="Times New Roman"/>
                <w:sz w:val="24"/>
                <w:szCs w:val="24"/>
              </w:rPr>
              <w:t xml:space="preserve">СП 163.1325800.2014 «Конструкции с применением гипсокартонных и </w:t>
            </w:r>
            <w:proofErr w:type="spellStart"/>
            <w:r w:rsidRPr="004D12FE">
              <w:rPr>
                <w:rFonts w:ascii="Times New Roman" w:hAnsi="Times New Roman" w:cs="Times New Roman"/>
                <w:sz w:val="24"/>
                <w:szCs w:val="24"/>
              </w:rPr>
              <w:t>гипсоволокнистых</w:t>
            </w:r>
            <w:proofErr w:type="spellEnd"/>
            <w:r w:rsidRPr="004D12FE">
              <w:rPr>
                <w:rFonts w:ascii="Times New Roman" w:hAnsi="Times New Roman" w:cs="Times New Roman"/>
                <w:sz w:val="24"/>
                <w:szCs w:val="24"/>
              </w:rPr>
              <w:t xml:space="preserve"> листов. Правила проектирования и монтажа».</w:t>
            </w:r>
          </w:p>
          <w:p w14:paraId="34950D82" w14:textId="77777777" w:rsidR="008F05AC" w:rsidRDefault="008F05A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 71.13330.2017 «Изоляционные и отделочные покрытия»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33FF01" w14:textId="77777777" w:rsidR="004A4C71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70.13330.2012 «Несущие и ограждающие конструкции»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6CAADD8" w14:textId="77777777" w:rsidR="007D73F4" w:rsidRDefault="004A4C7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C71">
              <w:rPr>
                <w:rFonts w:ascii="Times New Roman" w:hAnsi="Times New Roman" w:cs="Times New Roman"/>
                <w:sz w:val="24"/>
                <w:szCs w:val="24"/>
              </w:rPr>
              <w:t>СП 72.13330.2016 «Защита строительных конструкций и сооружений от коррозии»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7C0132" w14:textId="77777777" w:rsidR="00896939" w:rsidRDefault="00896939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ГОСТ 27751-2014 «Надежность строительных конструкций и оснований»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46D12C" w14:textId="77777777" w:rsidR="00883481" w:rsidRPr="00883481" w:rsidRDefault="00883481" w:rsidP="008834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81">
              <w:rPr>
                <w:rFonts w:ascii="Times New Roman" w:hAnsi="Times New Roman" w:cs="Times New Roman"/>
                <w:sz w:val="24"/>
                <w:szCs w:val="24"/>
              </w:rPr>
              <w:t>ГОСТ 33083-2014 Смеси сухие строительные на цементном вяжущем для штукатурных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38868" w14:textId="77777777" w:rsidR="00883481" w:rsidRDefault="00883481" w:rsidP="0088348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81">
              <w:rPr>
                <w:rFonts w:ascii="Times New Roman" w:hAnsi="Times New Roman" w:cs="Times New Roman"/>
                <w:sz w:val="24"/>
                <w:szCs w:val="24"/>
              </w:rPr>
              <w:t>ГОСТ Р 54358-2017 «Составы декоративные штукатурные на цементном вяжущем для фасадных теплоизоляционных композиционных систем с наружными штукатурными слоями»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24EEB4" w14:textId="77777777" w:rsidR="00D063AD" w:rsidRDefault="00D063AD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3AD">
              <w:rPr>
                <w:rFonts w:ascii="Times New Roman" w:hAnsi="Times New Roman" w:cs="Times New Roman"/>
                <w:sz w:val="24"/>
                <w:szCs w:val="24"/>
              </w:rPr>
              <w:t>ГОСТ 9.104-2018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«Покрытия лакокрасочные»</w:t>
            </w:r>
            <w:r w:rsidR="008F05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E6189B" w14:textId="77777777" w:rsidR="00883481" w:rsidRDefault="0088348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81">
              <w:rPr>
                <w:rFonts w:ascii="Times New Roman" w:hAnsi="Times New Roman" w:cs="Times New Roman"/>
                <w:sz w:val="24"/>
                <w:szCs w:val="24"/>
              </w:rPr>
              <w:t>СП 30.13330.2020 «Внутренний водопровод и канализация зданий»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4AA20B" w14:textId="77777777" w:rsidR="00883481" w:rsidRDefault="0088348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81">
              <w:rPr>
                <w:rFonts w:ascii="Times New Roman" w:hAnsi="Times New Roman" w:cs="Times New Roman"/>
                <w:sz w:val="24"/>
                <w:szCs w:val="24"/>
              </w:rPr>
              <w:t>СП 73.13330.2016 «Внутренние санитарно-технические системы зданий»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3733A8" w14:textId="77777777" w:rsidR="00883481" w:rsidRDefault="00883481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481">
              <w:rPr>
                <w:rFonts w:ascii="Times New Roman" w:hAnsi="Times New Roman" w:cs="Times New Roman"/>
                <w:sz w:val="24"/>
                <w:szCs w:val="24"/>
              </w:rPr>
              <w:t>ГОСТ Р 59135-2020 «Инженерные сети зданий и сооружений внутренние. Монтаж и пусковая наладка систем горячего и холодного водоснабжения. Правила и контроль выполнения работ»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C5934E" w14:textId="77777777" w:rsidR="00BB287E" w:rsidRDefault="00BB287E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При производстве работ соблюдать меры безопас</w:t>
            </w:r>
            <w:r w:rsidR="00896939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ности согласно требованиям, СНиП 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12-03-2001 "Безопасность труда в строительстве. Ча</w:t>
            </w:r>
            <w:r w:rsidR="00896939" w:rsidRPr="001E6C79">
              <w:rPr>
                <w:rFonts w:ascii="Times New Roman" w:hAnsi="Times New Roman" w:cs="Times New Roman"/>
                <w:sz w:val="24"/>
                <w:szCs w:val="24"/>
              </w:rPr>
              <w:t>сть 1. Общие требования" и СНиП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12-04-2002 "Безопасность труда в строительстве. Часть 2. Строительное производство".</w:t>
            </w:r>
          </w:p>
          <w:p w14:paraId="1EB0DC46" w14:textId="77777777" w:rsidR="00F625BC" w:rsidRPr="001E6C79" w:rsidRDefault="00F625BC" w:rsidP="006A14E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25BC">
              <w:rPr>
                <w:rFonts w:ascii="Times New Roman" w:hAnsi="Times New Roman" w:cs="Times New Roman"/>
                <w:sz w:val="24"/>
                <w:szCs w:val="24"/>
              </w:rPr>
              <w:t>СП 2.2.3670-20 «Санитарно-эпидемиологические требования к условиям труда»</w:t>
            </w:r>
          </w:p>
          <w:p w14:paraId="01FF211B" w14:textId="77777777" w:rsidR="00E05D67" w:rsidRDefault="00E05D67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Правила устройства электроустановок (ПУЭ), утверждённых приказом Минэнерго России от 08.07.2002 № 204.</w:t>
            </w:r>
          </w:p>
          <w:p w14:paraId="33A5BAB6" w14:textId="77777777" w:rsidR="00927BD4" w:rsidRDefault="00927BD4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СП 12-136-2002 «Безопасность труда в строительстве. Решения по охране труда и промышленной безопасности в проектах организации строительства и производства работ».</w:t>
            </w:r>
          </w:p>
          <w:p w14:paraId="77F8B0E8" w14:textId="77777777" w:rsidR="00267176" w:rsidRPr="001E6C79" w:rsidRDefault="00267176" w:rsidP="006A1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1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СанПиН 2.3/2.4.3590-20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3481" w:rsidRPr="00883481">
              <w:rPr>
                <w:rFonts w:ascii="Times New Roman" w:hAnsi="Times New Roman" w:cs="Times New Roman"/>
                <w:sz w:val="24"/>
                <w:szCs w:val="24"/>
              </w:rPr>
              <w:t>«Санитарно-эпидемиологические требования к организации общественного питания населения»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A7AE7E" w14:textId="77777777" w:rsidR="00BB287E" w:rsidRPr="001E6C79" w:rsidRDefault="00BB287E" w:rsidP="006A1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Применяемые в работе материалы должны</w:t>
            </w:r>
            <w:r w:rsidR="00277FA3"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быть новыми (не бывшими ранее в употреблении, ремонте, в том числе не восстановленными)</w:t>
            </w: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 xml:space="preserve"> иметь соответствующие разрешения, сертификаты качества и технические паспорта и другие документы, удостоверяющие их качество.</w:t>
            </w:r>
          </w:p>
          <w:p w14:paraId="2DDDD524" w14:textId="77777777" w:rsidR="00BB287E" w:rsidRPr="001E6C79" w:rsidRDefault="00927BD4" w:rsidP="006A14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C79">
              <w:rPr>
                <w:rFonts w:ascii="Times New Roman" w:hAnsi="Times New Roman" w:cs="Times New Roman"/>
                <w:sz w:val="24"/>
                <w:szCs w:val="24"/>
              </w:rPr>
              <w:t>Подрядчик несет ответственность за соответствие и качество используемых материалов и оборудования сметной документации, технического задания, государственным стандартам и строительным нормам.</w:t>
            </w:r>
          </w:p>
        </w:tc>
      </w:tr>
      <w:tr w:rsidR="00BB287E" w:rsidRPr="00CC007B" w14:paraId="6A92F5E2" w14:textId="77777777" w:rsidTr="005F05B6">
        <w:trPr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FBB1" w14:textId="77777777" w:rsidR="00BB287E" w:rsidRPr="00CC007B" w:rsidRDefault="00BB287E" w:rsidP="005F05B6">
            <w:pPr>
              <w:widowControl w:val="0"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8E9E" w14:textId="77777777" w:rsidR="00BB287E" w:rsidRPr="00CC007B" w:rsidRDefault="0074124A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BB287E" w:rsidRPr="00CC007B">
              <w:rPr>
                <w:rFonts w:ascii="Times New Roman" w:hAnsi="Times New Roman" w:cs="Times New Roman"/>
                <w:sz w:val="24"/>
                <w:szCs w:val="24"/>
              </w:rPr>
              <w:t>экологическим параметрам работ</w:t>
            </w:r>
          </w:p>
          <w:p w14:paraId="421D0AA8" w14:textId="77777777" w:rsidR="00BB287E" w:rsidRPr="00CC007B" w:rsidRDefault="00BB287E" w:rsidP="00BB287E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EE7" w14:textId="77777777" w:rsidR="00BB287E" w:rsidRPr="008F05AC" w:rsidRDefault="00BB287E" w:rsidP="00BB287E">
            <w:pPr>
              <w:pStyle w:val="1"/>
              <w:shd w:val="clear" w:color="auto" w:fill="FFFFFF"/>
              <w:spacing w:before="0" w:after="16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 w:rsidRPr="00CC007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Работы должны выполняться современными материалами и технологиями, соответствовать действующим нормативам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 и Федеральный закон "Об охране окружающей среды" от 10.01.2002 N 7-ФЗ</w:t>
            </w:r>
            <w:r w:rsidR="008F05AC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</w:tr>
      <w:tr w:rsidR="00BB287E" w:rsidRPr="00CC007B" w14:paraId="470125DC" w14:textId="77777777" w:rsidTr="005F05B6">
        <w:trPr>
          <w:trHeight w:val="5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C395" w14:textId="77777777" w:rsidR="00BB287E" w:rsidRPr="00CC007B" w:rsidRDefault="00BB287E" w:rsidP="005F05B6">
            <w:pPr>
              <w:widowControl w:val="0"/>
              <w:numPr>
                <w:ilvl w:val="0"/>
                <w:numId w:val="32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F4DB" w14:textId="77777777" w:rsidR="00BB287E" w:rsidRPr="00CC007B" w:rsidRDefault="00BB287E" w:rsidP="00BF2D4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Требования к работам и режиму на объекте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6B93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Работы выполняются на территории действующего предприятия. Перед началом выполнения работ необходимо согласовать участок работ с представителями Заказчика. </w:t>
            </w:r>
            <w:r w:rsidR="00BF2D47" w:rsidRPr="00CC007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Производимые работы </w:t>
            </w: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не должны препятствовать или создавать неудобства в работе сотрудников и посетителей или представлять угрозу жизни и здоровью людям, а также не должно представлять угрозу возникновения пожара или других чрезвычайных ситуаций. В стоимость работ должны быть включены все расходы Подрядчика, связанные с выполнением работ.</w:t>
            </w:r>
          </w:p>
          <w:p w14:paraId="5C4F9D19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Проход/проезд на территорию ГУ санаторий «Белая Русь» строго по пропускам и в соответствии с инструкцией по обеспечению пропускной системы и режима на территории ГУ санаторий «Белая Русь».</w:t>
            </w:r>
          </w:p>
          <w:p w14:paraId="754AB8D9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Перед началом строительно-монтажных работ Подрядчик должен:</w:t>
            </w:r>
          </w:p>
          <w:p w14:paraId="4EA244D5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-предоставить Заказчику: Приказы на ответственных лиц от Подрядчика.</w:t>
            </w:r>
          </w:p>
          <w:p w14:paraId="42377DB7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-пройти у Заказчика вводный инструктаж по охране труда всеми работниками Подрядчика, выполняющими работы на территории Заказчика, до начала работ.</w:t>
            </w:r>
          </w:p>
          <w:p w14:paraId="65DEA341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-Подрядчик обязан безвозмездно устранить по требованию Заказчика все выявленные недостатки, если в процессе выполнения работ Подрядчик допустил отступление от условий Договора, данного Технического Задания ухудшив качество работ в согласованные сроки. При возникновении аварийной ситуации по вине Подрядчика восстановительные и ремонтные работы осуществлять силами и за счет денежных средств Подрядчика;</w:t>
            </w:r>
          </w:p>
          <w:p w14:paraId="2929E349" w14:textId="77777777" w:rsidR="00BB287E" w:rsidRPr="00CC007B" w:rsidRDefault="00BB287E" w:rsidP="00BF2D47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</w:rPr>
              <w:t>-Подрядчик производит ликвидацию рабочей зоны, уборку и вывоз мусора, уборку материалов ежедневно после окончания работ собственными силами и за счет собственных средств.</w:t>
            </w:r>
          </w:p>
        </w:tc>
      </w:tr>
      <w:tr w:rsidR="00BB287E" w:rsidRPr="00CC007B" w14:paraId="0375FC63" w14:textId="77777777" w:rsidTr="005F05B6">
        <w:trPr>
          <w:trHeight w:val="31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478F" w14:textId="77777777" w:rsidR="00BB287E" w:rsidRPr="00CC007B" w:rsidRDefault="00BB287E" w:rsidP="005F05B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FC3B" w14:textId="77777777" w:rsidR="00BB287E" w:rsidRPr="00CC007B" w:rsidRDefault="008F15FD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BB287E" w:rsidRPr="00CC007B">
              <w:rPr>
                <w:rFonts w:ascii="Times New Roman" w:hAnsi="Times New Roman" w:cs="Times New Roman"/>
                <w:sz w:val="24"/>
                <w:szCs w:val="24"/>
              </w:rPr>
              <w:t>промышленной безопасности и охраны труда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67FC" w14:textId="77777777" w:rsidR="00BB287E" w:rsidRPr="00CC007B" w:rsidRDefault="00BB287E" w:rsidP="00BF2D4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производстве ремонтно-строительных работ выполнять требования действующего законодательства (ВСН, НПБ, ФЗ РФ № 116 от 21.07.97г., СНиП и РД) в области промышленной и пожарной безопасности, соблюдение природоохранных мероприятий в условиях действующего предприятия.  Работы должны выполняться в соответствии с требованиями </w:t>
            </w:r>
            <w:r w:rsidR="005F05B6" w:rsidRPr="005F0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 49.13330.2010</w:t>
            </w: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«Безопасность труда в строительстве». Все используемые материалы должны соответствовать нормам пожарной безопасности, иметь соответствующие сертификаты, декларации соответствия, технические паспорта и другие документы, удостоверяющие их качество;</w:t>
            </w:r>
          </w:p>
          <w:p w14:paraId="1291EE77" w14:textId="77777777" w:rsidR="00BB287E" w:rsidRPr="00CC007B" w:rsidRDefault="00BB287E" w:rsidP="00BB287E">
            <w:pPr>
              <w:keepNext/>
              <w:widowControl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Подрядчик может предложить эквивалентные материалы или оборудование, по своим техническим и эксплуатационным характеристикам не хуже запрашиваемых Заказчиком в случае снятия материалов с производства. Предлагаемая замена должна быть согласована с Заказчиком. </w:t>
            </w:r>
          </w:p>
        </w:tc>
      </w:tr>
      <w:tr w:rsidR="00BB287E" w:rsidRPr="00CC007B" w14:paraId="52ABA3AF" w14:textId="77777777" w:rsidTr="005F05B6">
        <w:trPr>
          <w:trHeight w:val="85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01B6F" w14:textId="77777777" w:rsidR="00BB287E" w:rsidRPr="00CC007B" w:rsidRDefault="00BB287E" w:rsidP="005F05B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760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Требования к способу исчисления стоимости работ.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E6DA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Конкурсная документация, в части локального-сметного расчета предоставляется как на бумажном носителе, так и в электронном виде (в формате «ГРАНД-Смета») посредством предоставления USB-Flash-накопителя или указанием ссылки на доступ к файлу.</w:t>
            </w:r>
          </w:p>
          <w:p w14:paraId="48C9FF07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результатам выполненных работ Подрядчиком предоставляется Заказчику </w:t>
            </w: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сметная документация и акты выполненных работ формы КС2, КС3 как на бумажном носителе, так и в электронном виде (формате «ГРАНД-Смета») посредством предоставления USB-Flash-накопителя или указанием ссылки на доступ к файлу.</w:t>
            </w:r>
          </w:p>
          <w:p w14:paraId="0849947A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Сметная документация составляется Подрядчиком на основании требований, приведенных в настоящем Техническом задании, и согласовывается с Заказчиком.</w:t>
            </w:r>
          </w:p>
          <w:p w14:paraId="09D1B323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Сметная документация оформляется в соответствии с Приказом Минстроя России от 04.08.2020 № 421/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актуальной редакции согласно Приказам Минстроя России (далее Методика №421/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14:paraId="4CD1FCA3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 определения стоимости – ресурсно-индексный метод (сокращ. РИМ) по федеральной сметной нормативной базе в редакции 2022 года, утвержденной Приказом Минстроя России от 30.12.2021 №1046/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актуальными изменениями на момент составления расчетов), сведения о которых внесены в Федеральный реестр сметных нормативов (сокращ. ФРСН).</w:t>
            </w:r>
          </w:p>
          <w:p w14:paraId="2ED5D886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Субъект РФ – 23. Краснодарский край.</w:t>
            </w:r>
          </w:p>
          <w:p w14:paraId="5CE06851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цен – текущий.</w:t>
            </w:r>
          </w:p>
          <w:p w14:paraId="280ECAE3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накладных расходов определять по видам строительных и монтажных работ в соответствии с Приказом Минстроя России от 21.12.2020 №812/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актуальными изменениями).</w:t>
            </w:r>
          </w:p>
          <w:p w14:paraId="5A8A29AD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Нормативы сметной прибыли определять по видам строительных и монтажных работ в соответствии с Приказом Минстроя России от 11.12.2020 №774/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актуальными изменениями).</w:t>
            </w:r>
          </w:p>
          <w:p w14:paraId="016DA911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перевозку строительных ресурсов учитываются в соответствии с требованиями Методики № 421/пр.</w:t>
            </w:r>
          </w:p>
          <w:p w14:paraId="66FBB522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Затраты на размещение и утилизацию отходов строительного производства (строительного мусора, грунта и прочих отходов) определяются расчетом (Прил. 9 п.2.10 Методики №421/</w:t>
            </w:r>
            <w:proofErr w:type="spellStart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6160CFE3" w14:textId="77777777" w:rsidR="00E05D67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между Заказчиком и Подрядчиком проводятся с расшифровкой и обоснованием затрат на основании нормативной базы и подтверждением фактических затрат документами. Сумма затрат по сметному расчету не могут превысить стоимость Договора, согласованную Сторонами. Такие расходы должны согласовываться с Заказчиком до их исполнения.</w:t>
            </w:r>
          </w:p>
          <w:p w14:paraId="5A142A67" w14:textId="77777777" w:rsidR="00BB287E" w:rsidRPr="00EA2DC6" w:rsidRDefault="00E05D67" w:rsidP="00E05D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коммерческом предложении участника конкурентной процедуры в стоимости работ </w:t>
            </w:r>
            <w:r w:rsidRPr="00EA2D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должны быть учтены все затраты, учитывая усложняющие условия, стоимость МТР, транспортные и заготовительно-складские расходы, налоги, обязательные платежи т.д.</w:t>
            </w:r>
            <w:r w:rsidR="00BB287E" w:rsidRPr="00EA2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287E" w:rsidRPr="00CC007B" w14:paraId="393DB1EC" w14:textId="77777777" w:rsidTr="005F05B6">
        <w:trPr>
          <w:trHeight w:val="85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4A7E" w14:textId="77777777" w:rsidR="00BB287E" w:rsidRPr="00CC007B" w:rsidRDefault="00BB287E" w:rsidP="005F05B6">
            <w:pPr>
              <w:widowControl w:val="0"/>
              <w:numPr>
                <w:ilvl w:val="0"/>
                <w:numId w:val="32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760E" w14:textId="77777777" w:rsidR="00BB287E" w:rsidRPr="00CC007B" w:rsidRDefault="00BB287E" w:rsidP="00BB287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07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Условия приемки работ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A5FF" w14:textId="77777777" w:rsidR="005B5BB1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принимаются с 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>предоставлением пакета исполнительной технической документации, актами освидетельствования скрытых работ, технические паспорта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>, сертификаты соответствия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 xml:space="preserve"> на смонтированное оборудование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материалы</w:t>
            </w:r>
            <w:r w:rsidR="00BE66F8" w:rsidRPr="00BE66F8">
              <w:rPr>
                <w:rFonts w:ascii="Times New Roman" w:hAnsi="Times New Roman" w:cs="Times New Roman"/>
                <w:sz w:val="24"/>
                <w:szCs w:val="24"/>
              </w:rPr>
              <w:t>, оформленные надлежащим образом в соответствии с требованиями действующих нормативных документов РФ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, акта о приемке выполненных работ (форма КС-2), справки о стоимости выполненных работ (форма КС-3) с указанием фактически выполненных работ согласно сметному расчету. Все вышеперечисленные документы подписываются представителями Подрядчика и Заказчика. 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Возмож</w:t>
            </w:r>
            <w:r w:rsidR="006B2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>н промежуточн</w:t>
            </w:r>
            <w:r w:rsidR="006B276D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76D">
              <w:rPr>
                <w:rFonts w:ascii="Times New Roman" w:hAnsi="Times New Roman" w:cs="Times New Roman"/>
                <w:sz w:val="24"/>
                <w:szCs w:val="24"/>
              </w:rPr>
              <w:t>расчет за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</w:t>
            </w:r>
            <w:r w:rsidR="006B27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8348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  <w:p w14:paraId="4D7ACFE0" w14:textId="77777777" w:rsidR="00E05D67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За 5 дней до окончания работ Подрядчик </w:t>
            </w:r>
            <w:r w:rsidR="00BE66F8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 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>уведомляет Заказчика о завершении работ</w:t>
            </w:r>
            <w:r w:rsidR="00EA2DC6">
              <w:rPr>
                <w:rFonts w:ascii="Times New Roman" w:hAnsi="Times New Roman" w:cs="Times New Roman"/>
                <w:sz w:val="24"/>
                <w:szCs w:val="24"/>
              </w:rPr>
              <w:t xml:space="preserve"> на объекте</w:t>
            </w:r>
            <w:r w:rsidRPr="00F337C9"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приемочной комиссии по приемке выполненных им работ. После приемки работ составляется акт приемки работ с участием всех заинтересованных лиц. </w:t>
            </w:r>
          </w:p>
          <w:p w14:paraId="7B85A399" w14:textId="77777777" w:rsidR="00A3029C" w:rsidRDefault="00A3029C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29C">
              <w:rPr>
                <w:rFonts w:ascii="Times New Roman" w:hAnsi="Times New Roman" w:cs="Times New Roman"/>
                <w:sz w:val="24"/>
                <w:szCs w:val="24"/>
              </w:rPr>
              <w:t>Подрядчик обязан сдать Заказчику работу качественно и в срок, с соблюдением требований СНиП, технических регламентов, стандартов, технических условий и других нормативных документов Российской Федерации, что подтверждается путем подписания сторонами акта приемки выполненных работ</w:t>
            </w:r>
            <w:r w:rsidR="0048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E21054" w14:textId="77777777" w:rsidR="00BB4751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65D0">
              <w:rPr>
                <w:rFonts w:ascii="Times New Roman" w:hAnsi="Times New Roman" w:cs="Times New Roman"/>
                <w:sz w:val="24"/>
                <w:szCs w:val="24"/>
              </w:rPr>
              <w:t>одрядчик должен вести и передать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конструкций</w:t>
            </w:r>
            <w:r w:rsidR="0048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994827" w14:textId="77777777" w:rsidR="00E05D67" w:rsidRDefault="00E05D67" w:rsidP="00E05D67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55BA1">
              <w:rPr>
                <w:rFonts w:ascii="Times New Roman" w:hAnsi="Times New Roman" w:cs="Times New Roman"/>
                <w:sz w:val="24"/>
                <w:szCs w:val="24"/>
              </w:rPr>
              <w:t>сполнительная документация передается заказчику в двух экземплярах одновременно с актами КС-2, КС-3 в объеме необходимом для подтверждения объемов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271A749" w14:textId="77777777" w:rsidR="00E05D67" w:rsidRPr="00BF03FA" w:rsidRDefault="00E05D67" w:rsidP="00704B49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Перечень исполнительной документации:</w:t>
            </w:r>
          </w:p>
          <w:p w14:paraId="2D2B47F4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ответственного лица с правом подписи актов;</w:t>
            </w:r>
          </w:p>
          <w:p w14:paraId="70742A76" w14:textId="77777777" w:rsidR="00E05D67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освидетельствования скрытых работ;</w:t>
            </w:r>
          </w:p>
          <w:p w14:paraId="338DF45E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схемы;</w:t>
            </w:r>
          </w:p>
          <w:p w14:paraId="67E48B98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паспорта, сертификаты и декларации соответствия на применяемые материалы;</w:t>
            </w:r>
          </w:p>
          <w:p w14:paraId="45CC3111" w14:textId="77777777" w:rsidR="00E05D67" w:rsidRPr="00BF03FA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 (КС-2);</w:t>
            </w:r>
          </w:p>
          <w:p w14:paraId="458333C4" w14:textId="77777777" w:rsidR="00704B49" w:rsidRDefault="00E05D67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3FA">
              <w:rPr>
                <w:rFonts w:ascii="Times New Roman" w:hAnsi="Times New Roman" w:cs="Times New Roman"/>
                <w:sz w:val="24"/>
                <w:szCs w:val="24"/>
              </w:rPr>
              <w:t>справка о стоимости выполненных работ и затратах (КС-3);</w:t>
            </w:r>
          </w:p>
          <w:p w14:paraId="5565B0D5" w14:textId="77777777" w:rsidR="00BB287E" w:rsidRPr="00704B49" w:rsidRDefault="00704B49" w:rsidP="00704B49">
            <w:pPr>
              <w:numPr>
                <w:ilvl w:val="0"/>
                <w:numId w:val="30"/>
              </w:numPr>
              <w:suppressAutoHyphens w:val="0"/>
              <w:spacing w:after="0" w:line="256" w:lineRule="auto"/>
              <w:ind w:left="0" w:firstLine="29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B4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05D67" w:rsidRPr="00704B49">
              <w:rPr>
                <w:rFonts w:ascii="Times New Roman" w:hAnsi="Times New Roman" w:cs="Times New Roman"/>
                <w:sz w:val="24"/>
                <w:szCs w:val="24"/>
              </w:rPr>
              <w:t>отофиксация производственного процесса.</w:t>
            </w:r>
          </w:p>
        </w:tc>
      </w:tr>
    </w:tbl>
    <w:p w14:paraId="0EDF7CB6" w14:textId="77777777" w:rsidR="006F0AC4" w:rsidRDefault="006F0AC4" w:rsidP="00BF2D47">
      <w:pPr>
        <w:pStyle w:val="Standard"/>
        <w:rPr>
          <w:lang w:val="ru-RU"/>
        </w:rPr>
      </w:pPr>
    </w:p>
    <w:p w14:paraId="2EBFFAA8" w14:textId="77777777" w:rsidR="006F0AC4" w:rsidRPr="005F23BE" w:rsidRDefault="006F0AC4" w:rsidP="005F23BE">
      <w:pPr>
        <w:pStyle w:val="Standard"/>
        <w:numPr>
          <w:ilvl w:val="3"/>
          <w:numId w:val="30"/>
        </w:numPr>
        <w:ind w:left="0" w:firstLine="0"/>
        <w:jc w:val="both"/>
        <w:rPr>
          <w:lang w:val="ru-RU"/>
        </w:rPr>
      </w:pPr>
      <w:r>
        <w:rPr>
          <w:lang w:val="ru-RU"/>
        </w:rPr>
        <w:t xml:space="preserve">Цены на выполняемые работы должны соответствовать ценам, зафиксированным конкурсной комиссией при проведении </w:t>
      </w:r>
      <w:r w:rsidR="00C12587">
        <w:rPr>
          <w:lang w:val="ru-RU"/>
        </w:rPr>
        <w:t xml:space="preserve">процедуры закупки </w:t>
      </w:r>
      <w:r>
        <w:rPr>
          <w:lang w:val="ru-RU"/>
        </w:rPr>
        <w:t xml:space="preserve">и сумма договора на выполнение работ не должна </w:t>
      </w:r>
      <w:r w:rsidR="00C20FB6" w:rsidRPr="005F23BE">
        <w:rPr>
          <w:lang w:val="ru-RU"/>
        </w:rPr>
        <w:t xml:space="preserve">превышать </w:t>
      </w:r>
      <w:r w:rsidR="005F23BE" w:rsidRPr="005F23BE">
        <w:rPr>
          <w:b/>
          <w:lang w:val="ru-RU"/>
        </w:rPr>
        <w:t>2 702 691,45</w:t>
      </w:r>
      <w:r w:rsidR="00EC00B8" w:rsidRPr="005F23BE">
        <w:rPr>
          <w:rFonts w:eastAsia="Calibri" w:cs="Times New Roman"/>
          <w:b/>
          <w:bCs/>
          <w:kern w:val="0"/>
          <w:lang w:val="ru-RU" w:bidi="ar-SA"/>
        </w:rPr>
        <w:t xml:space="preserve"> </w:t>
      </w:r>
      <w:r w:rsidR="00EC00B8" w:rsidRPr="005F23BE">
        <w:rPr>
          <w:rFonts w:eastAsia="Calibri" w:cs="Times New Roman"/>
          <w:bCs/>
          <w:kern w:val="0"/>
          <w:lang w:val="ru-RU" w:bidi="ar-SA"/>
        </w:rPr>
        <w:t>рубл</w:t>
      </w:r>
      <w:r w:rsidR="005F23BE" w:rsidRPr="005F23BE">
        <w:rPr>
          <w:rFonts w:eastAsia="Calibri" w:cs="Times New Roman"/>
          <w:bCs/>
          <w:kern w:val="0"/>
          <w:lang w:val="ru-RU" w:bidi="ar-SA"/>
        </w:rPr>
        <w:t>ь</w:t>
      </w:r>
      <w:r w:rsidR="00EC00B8" w:rsidRPr="005F23BE">
        <w:rPr>
          <w:rFonts w:eastAsia="Calibri" w:cs="Times New Roman"/>
          <w:bCs/>
          <w:kern w:val="0"/>
          <w:lang w:val="ru-RU" w:bidi="ar-SA"/>
        </w:rPr>
        <w:t xml:space="preserve"> (</w:t>
      </w:r>
      <w:r w:rsidR="005F23BE" w:rsidRPr="005F23BE">
        <w:rPr>
          <w:rFonts w:eastAsia="Calibri" w:cs="Times New Roman"/>
          <w:bCs/>
          <w:kern w:val="0"/>
          <w:lang w:val="ru-RU" w:bidi="ar-SA"/>
        </w:rPr>
        <w:t>два миллиона семьсот две тысячи шестьсот девяносто один рубль 45 копеек</w:t>
      </w:r>
      <w:r w:rsidR="00EC00B8" w:rsidRPr="005F23BE">
        <w:rPr>
          <w:rFonts w:eastAsia="Calibri" w:cs="Times New Roman"/>
          <w:bCs/>
          <w:kern w:val="0"/>
          <w:lang w:val="ru-RU" w:bidi="ar-SA"/>
        </w:rPr>
        <w:t xml:space="preserve">), том числе НДС 22% - </w:t>
      </w:r>
      <w:r w:rsidR="005F23BE" w:rsidRPr="005F23BE">
        <w:rPr>
          <w:rFonts w:eastAsia="Calibri" w:cs="Times New Roman"/>
          <w:bCs/>
          <w:kern w:val="0"/>
          <w:lang w:val="ru-RU" w:bidi="ar-SA"/>
        </w:rPr>
        <w:t>487 370,59</w:t>
      </w:r>
      <w:r w:rsidR="00EC00B8" w:rsidRPr="005F23BE">
        <w:rPr>
          <w:rFonts w:eastAsia="Calibri" w:cs="Times New Roman"/>
          <w:bCs/>
          <w:kern w:val="0"/>
          <w:lang w:val="ru-RU" w:bidi="ar-SA"/>
        </w:rPr>
        <w:t xml:space="preserve"> рубл</w:t>
      </w:r>
      <w:r w:rsidR="009619C9" w:rsidRPr="005F23BE">
        <w:rPr>
          <w:rFonts w:eastAsia="Calibri" w:cs="Times New Roman"/>
          <w:bCs/>
          <w:kern w:val="0"/>
          <w:lang w:val="ru-RU" w:bidi="ar-SA"/>
        </w:rPr>
        <w:t>ей</w:t>
      </w:r>
      <w:r w:rsidR="00EC00B8" w:rsidRPr="005F23BE">
        <w:rPr>
          <w:rFonts w:eastAsia="Calibri" w:cs="Times New Roman"/>
          <w:bCs/>
          <w:kern w:val="0"/>
          <w:lang w:val="ru-RU" w:bidi="ar-SA"/>
        </w:rPr>
        <w:t xml:space="preserve"> (</w:t>
      </w:r>
      <w:r w:rsidR="005F23BE" w:rsidRPr="005F23BE">
        <w:rPr>
          <w:lang w:val="ru-RU"/>
        </w:rPr>
        <w:t>четыреста восемьдесят семь тысяч триста семьдесят рублей 59 копеек</w:t>
      </w:r>
      <w:r w:rsidR="00EC00B8" w:rsidRPr="005F23BE">
        <w:rPr>
          <w:lang w:val="ru-RU"/>
        </w:rPr>
        <w:t>)</w:t>
      </w:r>
      <w:r w:rsidR="001539D5" w:rsidRPr="005F23BE">
        <w:rPr>
          <w:lang w:val="ru-RU"/>
        </w:rPr>
        <w:t>.</w:t>
      </w:r>
    </w:p>
    <w:p w14:paraId="15FFBCC6" w14:textId="77777777" w:rsidR="006F0AC4" w:rsidRDefault="006F0AC4" w:rsidP="005F05B6">
      <w:pPr>
        <w:pStyle w:val="Standard"/>
        <w:numPr>
          <w:ilvl w:val="3"/>
          <w:numId w:val="30"/>
        </w:numPr>
        <w:ind w:left="0" w:firstLine="0"/>
        <w:jc w:val="both"/>
        <w:rPr>
          <w:lang w:val="ru-RU"/>
        </w:rPr>
      </w:pPr>
      <w:r>
        <w:rPr>
          <w:lang w:val="ru-RU"/>
        </w:rPr>
        <w:t>Форма, сроки и порядок оплаты:</w:t>
      </w:r>
    </w:p>
    <w:p w14:paraId="0EF9C52F" w14:textId="77777777" w:rsidR="00644986" w:rsidRPr="00E11211" w:rsidRDefault="00F64EBF" w:rsidP="00F64EBF">
      <w:pPr>
        <w:pStyle w:val="Standard"/>
        <w:numPr>
          <w:ilvl w:val="3"/>
          <w:numId w:val="30"/>
        </w:numPr>
        <w:ind w:left="0" w:firstLine="0"/>
        <w:jc w:val="both"/>
        <w:rPr>
          <w:bCs/>
          <w:lang w:val="ru-RU"/>
        </w:rPr>
      </w:pPr>
      <w:r w:rsidRPr="00F64EBF">
        <w:rPr>
          <w:rFonts w:eastAsia="Calibri" w:cs="Times New Roman"/>
          <w:kern w:val="0"/>
          <w:lang w:val="ru-RU" w:bidi="ar-SA"/>
        </w:rPr>
        <w:t xml:space="preserve">Заказчик производит оплату за фактически выполненные работы в отчётный период с отсрочкой платежа </w:t>
      </w:r>
      <w:r>
        <w:rPr>
          <w:rFonts w:eastAsia="Calibri" w:cs="Times New Roman"/>
          <w:kern w:val="0"/>
          <w:lang w:val="ru-RU" w:bidi="ar-SA"/>
        </w:rPr>
        <w:t>20 (двадцать</w:t>
      </w:r>
      <w:r w:rsidRPr="00F64EBF">
        <w:rPr>
          <w:rFonts w:eastAsia="Calibri" w:cs="Times New Roman"/>
          <w:kern w:val="0"/>
          <w:lang w:val="ru-RU" w:bidi="ar-SA"/>
        </w:rPr>
        <w:t>) рабочих дней со дня подписания Сторонами актов приемки выполненных работ формы КС-2, справки о стоимости выполненных работ и затрат формы КС-3 и получения от Подрядчика счёта на оплату</w:t>
      </w:r>
      <w:r w:rsidR="00644986" w:rsidRPr="00E11211">
        <w:rPr>
          <w:bCs/>
          <w:lang w:val="ru-RU"/>
        </w:rPr>
        <w:t>.</w:t>
      </w:r>
    </w:p>
    <w:p w14:paraId="1F0E59F8" w14:textId="77777777" w:rsidR="006F0AC4" w:rsidRDefault="006F0AC4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049E33EC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443A9A62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Приложения:</w:t>
      </w:r>
    </w:p>
    <w:p w14:paraId="17417D8B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№1</w:t>
      </w:r>
      <w:r w:rsidR="008174BE">
        <w:rPr>
          <w:rFonts w:eastAsia="Calibri" w:cs="Times New Roman"/>
          <w:kern w:val="0"/>
          <w:lang w:val="ru-RU" w:bidi="ar-SA"/>
        </w:rPr>
        <w:t xml:space="preserve"> Ведомость объёмов работ</w:t>
      </w:r>
      <w:r w:rsidR="00C05866">
        <w:rPr>
          <w:rFonts w:eastAsia="Calibri" w:cs="Times New Roman"/>
          <w:kern w:val="0"/>
          <w:lang w:val="ru-RU" w:bidi="ar-SA"/>
        </w:rPr>
        <w:t>.</w:t>
      </w:r>
    </w:p>
    <w:p w14:paraId="4679EC1A" w14:textId="77777777" w:rsidR="00947A72" w:rsidRPr="00427735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№2</w:t>
      </w:r>
      <w:r w:rsidR="008C35F8">
        <w:rPr>
          <w:rFonts w:eastAsia="Calibri" w:cs="Times New Roman"/>
          <w:kern w:val="0"/>
          <w:lang w:val="ru-RU" w:bidi="ar-SA"/>
        </w:rPr>
        <w:t xml:space="preserve"> </w:t>
      </w:r>
      <w:r w:rsidR="00427735" w:rsidRPr="00427735">
        <w:rPr>
          <w:rFonts w:cs="Times New Roman"/>
          <w:lang w:val="ru-RU"/>
        </w:rPr>
        <w:t>Методика оценки предложений участника закупки</w:t>
      </w:r>
      <w:r w:rsidR="00C05866">
        <w:rPr>
          <w:rFonts w:cs="Times New Roman"/>
          <w:lang w:val="ru-RU"/>
        </w:rPr>
        <w:t>.</w:t>
      </w:r>
    </w:p>
    <w:p w14:paraId="4E637A89" w14:textId="77777777" w:rsidR="00947A72" w:rsidRDefault="00947A72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>Приложение №3</w:t>
      </w:r>
      <w:r w:rsidR="00427735" w:rsidRPr="00427735">
        <w:rPr>
          <w:rFonts w:eastAsia="Calibri" w:cs="Times New Roman"/>
          <w:kern w:val="0"/>
          <w:lang w:val="ru-RU" w:bidi="ar-SA"/>
        </w:rPr>
        <w:t xml:space="preserve"> </w:t>
      </w:r>
      <w:r w:rsidR="00427735">
        <w:rPr>
          <w:rFonts w:eastAsia="Calibri" w:cs="Times New Roman"/>
          <w:kern w:val="0"/>
          <w:lang w:val="ru-RU" w:bidi="ar-SA"/>
        </w:rPr>
        <w:t>Локальный сметный расчет</w:t>
      </w:r>
      <w:r w:rsidR="00C05866">
        <w:rPr>
          <w:rFonts w:eastAsia="Calibri" w:cs="Times New Roman"/>
          <w:kern w:val="0"/>
          <w:lang w:val="ru-RU" w:bidi="ar-SA"/>
        </w:rPr>
        <w:t>.</w:t>
      </w:r>
    </w:p>
    <w:p w14:paraId="5960B27C" w14:textId="77777777" w:rsidR="006B276D" w:rsidRDefault="006B276D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  <w:r>
        <w:rPr>
          <w:rFonts w:eastAsia="Calibri" w:cs="Times New Roman"/>
          <w:kern w:val="0"/>
          <w:lang w:val="ru-RU" w:bidi="ar-SA"/>
        </w:rPr>
        <w:t xml:space="preserve">Приложение №4 </w:t>
      </w:r>
      <w:r w:rsidR="004D12FE">
        <w:rPr>
          <w:rFonts w:eastAsia="Calibri" w:cs="Times New Roman"/>
          <w:kern w:val="0"/>
          <w:lang w:val="ru-RU" w:bidi="ar-SA"/>
        </w:rPr>
        <w:t>Планировка помещений</w:t>
      </w:r>
      <w:r w:rsidR="005121CE">
        <w:rPr>
          <w:rFonts w:eastAsia="Calibri" w:cs="Times New Roman"/>
          <w:kern w:val="0"/>
          <w:lang w:val="ru-RU" w:bidi="ar-SA"/>
        </w:rPr>
        <w:t>.</w:t>
      </w:r>
    </w:p>
    <w:p w14:paraId="6DAC1B48" w14:textId="77777777" w:rsidR="005121CE" w:rsidRDefault="005121CE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7E9F89FF" w14:textId="77777777" w:rsidR="006E3D16" w:rsidRDefault="006E3D16" w:rsidP="001539D5">
      <w:pPr>
        <w:pStyle w:val="Standard"/>
        <w:tabs>
          <w:tab w:val="left" w:pos="284"/>
        </w:tabs>
        <w:jc w:val="both"/>
        <w:rPr>
          <w:rFonts w:eastAsia="Calibri" w:cs="Times New Roman"/>
          <w:kern w:val="0"/>
          <w:lang w:val="ru-RU" w:bidi="ar-SA"/>
        </w:rPr>
      </w:pPr>
    </w:p>
    <w:p w14:paraId="497DEAC1" w14:textId="77777777" w:rsidR="00D20697" w:rsidRDefault="00D20697" w:rsidP="001539D5">
      <w:pPr>
        <w:pStyle w:val="Standard"/>
        <w:tabs>
          <w:tab w:val="left" w:pos="284"/>
        </w:tabs>
        <w:ind w:left="142" w:hanging="142"/>
        <w:jc w:val="both"/>
        <w:rPr>
          <w:lang w:val="ru-RU"/>
        </w:rPr>
      </w:pPr>
    </w:p>
    <w:p w14:paraId="7EA3D656" w14:textId="77777777" w:rsidR="00E11211" w:rsidRDefault="00E11211" w:rsidP="001539D5">
      <w:pPr>
        <w:pStyle w:val="Standard"/>
        <w:tabs>
          <w:tab w:val="left" w:pos="284"/>
        </w:tabs>
        <w:ind w:left="142" w:hanging="142"/>
        <w:jc w:val="both"/>
        <w:rPr>
          <w:lang w:val="ru-RU"/>
        </w:rPr>
      </w:pPr>
    </w:p>
    <w:p w14:paraId="6E62947B" w14:textId="77777777" w:rsidR="00794B1E" w:rsidRDefault="00041924" w:rsidP="00794B1E">
      <w:pPr>
        <w:pStyle w:val="Standard"/>
        <w:tabs>
          <w:tab w:val="left" w:pos="284"/>
        </w:tabs>
        <w:jc w:val="both"/>
        <w:rPr>
          <w:lang w:val="ru-RU"/>
        </w:rPr>
      </w:pPr>
      <w:r>
        <w:rPr>
          <w:lang w:val="ru-RU"/>
        </w:rPr>
        <w:t xml:space="preserve">Техническое </w:t>
      </w:r>
      <w:r w:rsidR="00207E14">
        <w:rPr>
          <w:lang w:val="ru-RU"/>
        </w:rPr>
        <w:t>задание</w:t>
      </w:r>
      <w:r w:rsidR="00794B1E">
        <w:rPr>
          <w:lang w:val="ru-RU"/>
        </w:rPr>
        <w:t xml:space="preserve"> подготовил:</w:t>
      </w:r>
    </w:p>
    <w:p w14:paraId="56E71A9C" w14:textId="77777777" w:rsidR="001539D5" w:rsidRPr="008174BE" w:rsidRDefault="001539D5" w:rsidP="00794B1E">
      <w:pPr>
        <w:pStyle w:val="Standard"/>
        <w:tabs>
          <w:tab w:val="left" w:pos="284"/>
        </w:tabs>
        <w:jc w:val="both"/>
        <w:rPr>
          <w:lang w:val="ru-RU"/>
        </w:rPr>
      </w:pPr>
    </w:p>
    <w:p w14:paraId="7AF4AA1C" w14:textId="77777777" w:rsidR="00794B1E" w:rsidRPr="008174BE" w:rsidRDefault="00E77681" w:rsidP="006E7C1B">
      <w:pPr>
        <w:spacing w:after="0"/>
        <w:rPr>
          <w:rFonts w:ascii="Times New Roman" w:hAnsi="Times New Roman"/>
          <w:sz w:val="24"/>
          <w:szCs w:val="24"/>
        </w:rPr>
      </w:pPr>
      <w:r w:rsidRPr="008174BE">
        <w:rPr>
          <w:rFonts w:ascii="Times New Roman" w:hAnsi="Times New Roman"/>
          <w:sz w:val="24"/>
          <w:szCs w:val="24"/>
        </w:rPr>
        <w:t>Начальник технического отдела</w:t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947A72" w:rsidRPr="008174BE">
        <w:rPr>
          <w:rFonts w:ascii="Times New Roman" w:hAnsi="Times New Roman"/>
          <w:sz w:val="24"/>
          <w:szCs w:val="24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  <w:u w:val="single"/>
        </w:rPr>
        <w:tab/>
      </w:r>
      <w:r w:rsidR="00794B1E" w:rsidRPr="008174BE">
        <w:rPr>
          <w:rFonts w:ascii="Times New Roman" w:hAnsi="Times New Roman"/>
          <w:sz w:val="24"/>
          <w:szCs w:val="24"/>
        </w:rPr>
        <w:tab/>
      </w:r>
      <w:r w:rsidR="00432319" w:rsidRPr="008174BE">
        <w:rPr>
          <w:rFonts w:ascii="Times New Roman" w:hAnsi="Times New Roman"/>
          <w:sz w:val="24"/>
          <w:szCs w:val="24"/>
        </w:rPr>
        <w:t>А.П. Бахметов</w:t>
      </w:r>
    </w:p>
    <w:p w14:paraId="172EF367" w14:textId="77777777" w:rsidR="00794B1E" w:rsidRDefault="00794B1E" w:rsidP="00794B1E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F3C7A60" w14:textId="77777777" w:rsidR="00794B1E" w:rsidRDefault="00794B1E" w:rsidP="00794B1E">
      <w:pPr>
        <w:pStyle w:val="Standard"/>
        <w:tabs>
          <w:tab w:val="left" w:pos="284"/>
        </w:tabs>
        <w:jc w:val="both"/>
        <w:rPr>
          <w:lang w:val="ru-RU"/>
        </w:rPr>
      </w:pPr>
      <w:r>
        <w:rPr>
          <w:lang w:val="ru-RU"/>
        </w:rPr>
        <w:t xml:space="preserve">Согласовано: </w:t>
      </w:r>
    </w:p>
    <w:p w14:paraId="4E2FAB69" w14:textId="77777777" w:rsidR="00794B1E" w:rsidRDefault="00794B1E" w:rsidP="00794B1E">
      <w:pPr>
        <w:pStyle w:val="Standard"/>
        <w:tabs>
          <w:tab w:val="left" w:pos="284"/>
        </w:tabs>
        <w:jc w:val="both"/>
        <w:rPr>
          <w:lang w:val="ru-RU"/>
        </w:rPr>
      </w:pPr>
    </w:p>
    <w:p w14:paraId="15CFC2C6" w14:textId="77777777" w:rsidR="001539D5" w:rsidRPr="001539D5" w:rsidRDefault="006B276D" w:rsidP="001539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1539D5" w:rsidRPr="001539D5">
        <w:rPr>
          <w:rFonts w:ascii="Times New Roman" w:hAnsi="Times New Roman"/>
          <w:sz w:val="24"/>
          <w:szCs w:val="24"/>
        </w:rPr>
        <w:t>аместител</w:t>
      </w:r>
      <w:r w:rsidR="00694F0B">
        <w:rPr>
          <w:rFonts w:ascii="Times New Roman" w:hAnsi="Times New Roman"/>
          <w:sz w:val="24"/>
          <w:szCs w:val="24"/>
        </w:rPr>
        <w:t>я</w:t>
      </w:r>
      <w:r w:rsidR="001539D5" w:rsidRPr="001539D5">
        <w:rPr>
          <w:rFonts w:ascii="Times New Roman" w:hAnsi="Times New Roman"/>
          <w:sz w:val="24"/>
          <w:szCs w:val="24"/>
        </w:rPr>
        <w:t xml:space="preserve"> директора по эксплуатации </w:t>
      </w:r>
    </w:p>
    <w:p w14:paraId="5E6FE16C" w14:textId="77777777" w:rsidR="00647CAB" w:rsidRDefault="00AD3186" w:rsidP="001539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техническим вопросам</w:t>
      </w:r>
      <w:r w:rsidR="00947A72">
        <w:rPr>
          <w:rFonts w:ascii="Times New Roman" w:hAnsi="Times New Roman"/>
          <w:sz w:val="24"/>
          <w:szCs w:val="24"/>
        </w:rPr>
        <w:t xml:space="preserve"> – главный инженер</w:t>
      </w:r>
      <w:r w:rsidR="008174BE">
        <w:rPr>
          <w:rFonts w:ascii="Times New Roman" w:hAnsi="Times New Roman"/>
          <w:sz w:val="24"/>
          <w:szCs w:val="24"/>
        </w:rPr>
        <w:tab/>
      </w:r>
      <w:r w:rsidR="001539D5">
        <w:rPr>
          <w:rFonts w:ascii="Times New Roman" w:hAnsi="Times New Roman"/>
          <w:sz w:val="24"/>
          <w:szCs w:val="24"/>
        </w:rPr>
        <w:t>__________________</w:t>
      </w:r>
      <w:r w:rsidR="001539D5" w:rsidRPr="001539D5">
        <w:rPr>
          <w:rFonts w:ascii="Times New Roman" w:hAnsi="Times New Roman"/>
          <w:sz w:val="24"/>
          <w:szCs w:val="24"/>
        </w:rPr>
        <w:tab/>
      </w:r>
      <w:r w:rsidR="006B276D">
        <w:rPr>
          <w:rFonts w:ascii="Times New Roman" w:hAnsi="Times New Roman"/>
          <w:sz w:val="24"/>
          <w:szCs w:val="24"/>
        </w:rPr>
        <w:t>П.А. Железняков</w:t>
      </w:r>
    </w:p>
    <w:p w14:paraId="0527CE9E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2E49D4" w14:textId="77777777" w:rsidR="00647CAB" w:rsidRDefault="00CF4B20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647CAB" w:rsidRPr="001A0E96">
        <w:rPr>
          <w:rFonts w:ascii="Times New Roman" w:hAnsi="Times New Roman"/>
          <w:sz w:val="24"/>
          <w:szCs w:val="24"/>
        </w:rPr>
        <w:t>лавный бухгалтер</w:t>
      </w:r>
      <w:r w:rsidR="001A0E96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647CAB"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Е.Н. Дубинкина</w:t>
      </w:r>
    </w:p>
    <w:p w14:paraId="01D34055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057A917" w14:textId="77777777" w:rsidR="00647CAB" w:rsidRDefault="00191BF3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закупкам</w:t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 w:rsidRPr="003C0A25">
        <w:rPr>
          <w:rFonts w:ascii="Times New Roman" w:hAnsi="Times New Roman"/>
          <w:sz w:val="24"/>
          <w:szCs w:val="24"/>
        </w:rPr>
        <w:t>Г.С. Куадже</w:t>
      </w:r>
    </w:p>
    <w:p w14:paraId="5DFE9147" w14:textId="77777777" w:rsidR="00647CAB" w:rsidRDefault="00647CAB" w:rsidP="00647CA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A182AEF" w14:textId="77777777" w:rsidR="00647CAB" w:rsidRDefault="008174BE" w:rsidP="00647CAB">
      <w:pPr>
        <w:spacing w:after="0"/>
        <w:rPr>
          <w:rFonts w:ascii="Times New Roman" w:hAnsi="Times New Roman"/>
          <w:sz w:val="24"/>
          <w:szCs w:val="24"/>
        </w:rPr>
      </w:pPr>
      <w:r w:rsidRPr="008174BE">
        <w:rPr>
          <w:rFonts w:ascii="Times New Roman" w:hAnsi="Times New Roman"/>
          <w:sz w:val="24"/>
          <w:szCs w:val="24"/>
        </w:rPr>
        <w:t xml:space="preserve">Начальник отдела правовой и кадровой работы </w:t>
      </w:r>
      <w:r>
        <w:rPr>
          <w:rFonts w:ascii="Times New Roman" w:hAnsi="Times New Roman"/>
          <w:sz w:val="24"/>
          <w:szCs w:val="24"/>
        </w:rPr>
        <w:tab/>
      </w:r>
      <w:r w:rsidR="00191BF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ab/>
      </w:r>
      <w:r w:rsidR="00647CAB">
        <w:rPr>
          <w:rFonts w:ascii="Times New Roman" w:hAnsi="Times New Roman"/>
          <w:sz w:val="24"/>
          <w:szCs w:val="24"/>
        </w:rPr>
        <w:t>Ю.А. Судьина</w:t>
      </w:r>
    </w:p>
    <w:p w14:paraId="5C33DA01" w14:textId="77777777" w:rsidR="00F15C24" w:rsidRDefault="00F15C24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4C3F47A2" w14:textId="77777777" w:rsidR="00F15C24" w:rsidRDefault="00F15C24" w:rsidP="00647C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сектора по безопасности</w:t>
      </w:r>
      <w:r w:rsidR="008174BE">
        <w:rPr>
          <w:rFonts w:ascii="Times New Roman" w:hAnsi="Times New Roman"/>
          <w:sz w:val="24"/>
          <w:szCs w:val="24"/>
        </w:rPr>
        <w:tab/>
      </w:r>
      <w:r w:rsidR="008174BE">
        <w:rPr>
          <w:rFonts w:ascii="Times New Roman" w:hAnsi="Times New Roman"/>
          <w:sz w:val="24"/>
          <w:szCs w:val="24"/>
        </w:rPr>
        <w:tab/>
      </w:r>
      <w:r w:rsidR="00191BF3">
        <w:rPr>
          <w:rFonts w:ascii="Times New Roman" w:hAnsi="Times New Roman"/>
          <w:sz w:val="24"/>
          <w:szCs w:val="24"/>
        </w:rPr>
        <w:t>___________________</w:t>
      </w:r>
      <w:r w:rsidR="008174BE">
        <w:rPr>
          <w:rFonts w:ascii="Times New Roman" w:hAnsi="Times New Roman"/>
          <w:sz w:val="24"/>
          <w:szCs w:val="24"/>
        </w:rPr>
        <w:tab/>
      </w:r>
      <w:r w:rsidR="005F23BE">
        <w:rPr>
          <w:rFonts w:ascii="Times New Roman" w:hAnsi="Times New Roman"/>
          <w:sz w:val="24"/>
          <w:szCs w:val="24"/>
        </w:rPr>
        <w:t>Г.В. Казаков</w:t>
      </w:r>
    </w:p>
    <w:p w14:paraId="0AEAA2A7" w14:textId="77777777" w:rsidR="00F60C81" w:rsidRDefault="00F60C81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3DB72446" w14:textId="77777777" w:rsidR="00F60C81" w:rsidRDefault="00F60C81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700BE589" w14:textId="77777777" w:rsidR="00F60C81" w:rsidRDefault="00F60C81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0DC08F8C" w14:textId="77777777" w:rsidR="00F60C81" w:rsidRDefault="00F60C81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1F6E3514" w14:textId="77777777" w:rsidR="00F60C81" w:rsidRDefault="00F60C81" w:rsidP="00647CAB">
      <w:pPr>
        <w:spacing w:after="0"/>
        <w:rPr>
          <w:rFonts w:ascii="Times New Roman" w:hAnsi="Times New Roman"/>
          <w:sz w:val="24"/>
          <w:szCs w:val="24"/>
        </w:rPr>
      </w:pPr>
    </w:p>
    <w:p w14:paraId="321C03D0" w14:textId="77777777" w:rsidR="00F60C81" w:rsidRPr="00F60C81" w:rsidRDefault="00F60C81" w:rsidP="00F60C81">
      <w:pPr>
        <w:autoSpaceDN w:val="0"/>
        <w:spacing w:after="0" w:line="240" w:lineRule="auto"/>
        <w:jc w:val="center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lastRenderedPageBreak/>
        <w:t>ИНСТРУКЦИИ УЧАСТНИКАМ КОНКУРСА</w:t>
      </w:r>
    </w:p>
    <w:p w14:paraId="77CB083E" w14:textId="77777777" w:rsidR="00F60C81" w:rsidRPr="00F60C81" w:rsidRDefault="00F60C81" w:rsidP="00F60C81">
      <w:pPr>
        <w:autoSpaceDN w:val="0"/>
        <w:spacing w:after="0" w:line="240" w:lineRule="auto"/>
        <w:jc w:val="center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</w:p>
    <w:p w14:paraId="43082FE1" w14:textId="77777777" w:rsidR="00F60C81" w:rsidRPr="00F60C81" w:rsidRDefault="00F60C81" w:rsidP="00F60C81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Настоящая процедура закупки проводится в соответствии с законодательством о закупках.</w:t>
      </w:r>
    </w:p>
    <w:p w14:paraId="2C21A03C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1. Требования к составу участников процедуры закупки и их квалификационным данным</w:t>
      </w:r>
    </w:p>
    <w:p w14:paraId="210CDAF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05380B6C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2. Расходы на участие в процедуре закупки</w:t>
      </w:r>
    </w:p>
    <w:p w14:paraId="521AE6BB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Участник процедуры закупки несет все расходы, связанные с подготовкой и подачей своего предложения.</w:t>
      </w:r>
    </w:p>
    <w:p w14:paraId="6D126C1F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3. Разъяснение конкурсных документов</w:t>
      </w:r>
    </w:p>
    <w:p w14:paraId="76CAD972" w14:textId="23F8C5F9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</w:t>
      </w:r>
      <w:r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21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.09.2026г.</w:t>
      </w:r>
    </w:p>
    <w:p w14:paraId="5F04D1B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4.  Изменение и (или) дополнение конкурсных документов</w:t>
      </w:r>
    </w:p>
    <w:p w14:paraId="56EF2C15" w14:textId="01AC5C4F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4.1. До </w:t>
      </w:r>
      <w:r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22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.09.2026г.  конкурсные документы могут быть изменены и (или) дополнены.</w:t>
      </w:r>
    </w:p>
    <w:p w14:paraId="307AF51A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7819A74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0B326D64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5. Официальный язык и обмен документами и сведениями</w:t>
      </w:r>
    </w:p>
    <w:p w14:paraId="289B43B6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6781614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697EAC0C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6. Оценка данных участников</w:t>
      </w:r>
    </w:p>
    <w:p w14:paraId="3B9B49D6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6.1. Оценка данных участников будет проведена на стадии до оценки конкурсных предложений.</w:t>
      </w:r>
    </w:p>
    <w:p w14:paraId="4F6C6BC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6.2. Оценка конкурсных предложений участников будет осуществляться в соответствии с Приложением №2 к Техническому заданию.</w:t>
      </w:r>
    </w:p>
    <w:p w14:paraId="0D6FDE15" w14:textId="77777777" w:rsidR="00F60C81" w:rsidRPr="00F60C81" w:rsidRDefault="00F60C81" w:rsidP="00F60C81">
      <w:pPr>
        <w:widowControl w:val="0"/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конкурсе, а его предложение – отклонено.</w:t>
      </w:r>
    </w:p>
    <w:p w14:paraId="17A779D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6.4.</w:t>
      </w:r>
      <w:r w:rsidRPr="00F60C81">
        <w:rPr>
          <w:rFonts w:ascii="Times New Roman" w:hAnsi="Times New Roman" w:cs="Times New Roman"/>
          <w:kern w:val="3"/>
          <w:sz w:val="24"/>
          <w:szCs w:val="24"/>
          <w:lang w:bidi="hi-IN"/>
        </w:rPr>
        <w:t xml:space="preserve"> Участником должны быть предоставлены документы, указанные в Приглашении.</w:t>
      </w:r>
    </w:p>
    <w:p w14:paraId="0EFAC98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7. Оформление предложения</w:t>
      </w:r>
    </w:p>
    <w:p w14:paraId="7D1C0CE8" w14:textId="136C2562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7.1. Предложение подается участником на бумажном носителе, запечатанное в конверт. На конверте указывается наименование участника, юридический адрес, </w:t>
      </w:r>
      <w:r w:rsidRPr="00F60C81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bidi="hi-IN"/>
        </w:rPr>
        <w:t>ИНН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, название процедуры закупки в которой он принимает участие (пример: </w:t>
      </w:r>
      <w:r w:rsidRPr="00F60C81"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bidi="hi-IN"/>
        </w:rPr>
        <w:t>«Предложение</w:t>
      </w:r>
      <w:r w:rsidRPr="00F60C81"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на участие в процедуре закупки на выполнение комплекса работ по текущему ремонту на объекте «Текущий ремонт помещения № 57 (спортзал) медицинского корпуса</w:t>
      </w:r>
      <w:r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eastAsia="zh-CN" w:bidi="hi-IN"/>
        </w:rPr>
        <w:t>»)</w:t>
      </w:r>
      <w:r w:rsidRPr="00F60C81"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eastAsia="zh-CN" w:bidi="hi-IN"/>
        </w:rPr>
        <w:t>.</w:t>
      </w:r>
      <w:r>
        <w:rPr>
          <w:rFonts w:ascii="Times New Roman" w:eastAsia="NSimSun" w:hAnsi="Times New Roman" w:cs="Times New Roman"/>
          <w:i/>
          <w:iCs/>
          <w:kern w:val="3"/>
          <w:sz w:val="24"/>
          <w:szCs w:val="24"/>
          <w:lang w:eastAsia="zh-CN" w:bidi="hi-IN"/>
        </w:rPr>
        <w:t xml:space="preserve">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Конверт должен быть опечатан (в случае наличия у участника печати).</w:t>
      </w:r>
    </w:p>
    <w:p w14:paraId="3828298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9. Подача предложения</w:t>
      </w:r>
    </w:p>
    <w:p w14:paraId="77CED71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9.1. Предложение направляется в ГУ санаторий «Белая Русь» (352832, Краснодарский край, М.О. Туапсинский, п. Майский, </w:t>
      </w:r>
      <w:proofErr w:type="spellStart"/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ул.Центральная</w:t>
      </w:r>
      <w:proofErr w:type="spellEnd"/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, д.14) почтой, либо курьером в срок, указанный в приглашении.</w:t>
      </w:r>
    </w:p>
    <w:p w14:paraId="551DA70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9.2. Предложение будет регистрироваться секретарем руководителя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в день поступления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.</w:t>
      </w:r>
    </w:p>
    <w:p w14:paraId="6D9CA6B4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10. Запоздавшие предложения</w:t>
      </w:r>
    </w:p>
    <w:p w14:paraId="2DB44353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После истечения срока для подготовки и подачи предложений предложения не принимаются.</w:t>
      </w:r>
    </w:p>
    <w:p w14:paraId="77878B6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11. Изменение и отзыв предложения</w:t>
      </w:r>
    </w:p>
    <w:p w14:paraId="25FC273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557859F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051F55E9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bookmarkStart w:id="1" w:name="_Hlk234489149"/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12. Открытие предложений</w:t>
      </w:r>
    </w:p>
    <w:p w14:paraId="1E2F7994" w14:textId="141453B3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lastRenderedPageBreak/>
        <w:t xml:space="preserve">12.1. Открытие предложений будут производиться комиссией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по проведению процедур закупок товаров (работ, услуг), </w:t>
      </w:r>
      <w:r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22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.09.2026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в 13.</w:t>
      </w:r>
      <w:r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0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0 по следующему адресу: 352832, Краснодарский край, М.О. Туапсинский, п. Майский, ул. Центральная, д.14 в кабинете </w:t>
      </w:r>
      <w:r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заместителя директора по эксплуатации и техническим вопросам – главного инженера.</w:t>
      </w:r>
    </w:p>
    <w:p w14:paraId="1E57E382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12.2.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2CBFA34E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bidi="hi-IN"/>
        </w:rPr>
        <w:t>13. Рассмотрение предложений</w:t>
      </w:r>
    </w:p>
    <w:p w14:paraId="4EE8C033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13.1.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52224EB3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sz w:val="24"/>
          <w:szCs w:val="24"/>
        </w:rPr>
        <w:t>Предложения будут рассмотрены</w:t>
      </w:r>
      <w:r w:rsidRPr="00F60C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60C8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 течение 10 рабочих дней.</w:t>
      </w:r>
    </w:p>
    <w:p w14:paraId="093211A2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b/>
          <w:sz w:val="24"/>
          <w:szCs w:val="24"/>
        </w:rPr>
        <w:t>14. Отклонение предложений</w:t>
      </w:r>
    </w:p>
    <w:p w14:paraId="60DB16D7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14.1. Предложение будет отклонено, если:</w:t>
      </w:r>
    </w:p>
    <w:p w14:paraId="50082FA3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предложение не отвечает требованиям конкурсных документов;</w:t>
      </w:r>
    </w:p>
    <w:p w14:paraId="651871E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75D5B3A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2259211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0578E6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49FFDD57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14.2. Заказчик оставляет за собой право отклонить все предложения до выбора наилучшего из них.</w:t>
      </w:r>
    </w:p>
    <w:p w14:paraId="77DB221A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14.3. Уведомление участнику(</w:t>
      </w:r>
      <w:proofErr w:type="spellStart"/>
      <w:r w:rsidRPr="00F60C81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F60C81">
        <w:rPr>
          <w:rFonts w:ascii="Times New Roman" w:hAnsi="Times New Roman" w:cs="Times New Roman"/>
          <w:sz w:val="24"/>
          <w:szCs w:val="24"/>
        </w:rPr>
        <w:t>), предложение(я) которого(</w:t>
      </w:r>
      <w:proofErr w:type="spellStart"/>
      <w:r w:rsidRPr="00F60C81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F60C81">
        <w:rPr>
          <w:rFonts w:ascii="Times New Roman" w:hAnsi="Times New Roman" w:cs="Times New Roman"/>
          <w:sz w:val="24"/>
          <w:szCs w:val="24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2CB834EF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b/>
          <w:sz w:val="24"/>
          <w:szCs w:val="24"/>
        </w:rPr>
        <w:t>15. Оценка предложений и выбор поставщика (подрядчика, исполнителя)</w:t>
      </w:r>
    </w:p>
    <w:p w14:paraId="31D3877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15.1.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1B00EDD9" w14:textId="2B84CE60" w:rsidR="00F60C81" w:rsidRPr="00F60C81" w:rsidRDefault="00F60C81" w:rsidP="00F60C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color w:val="000000"/>
          <w:sz w:val="24"/>
          <w:szCs w:val="24"/>
        </w:rPr>
        <w:t>15.2. Оценка предложений будет проводиться в соответствии с Приложением №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60C81">
        <w:rPr>
          <w:rFonts w:ascii="Times New Roman" w:hAnsi="Times New Roman" w:cs="Times New Roman"/>
          <w:color w:val="000000"/>
          <w:sz w:val="24"/>
          <w:szCs w:val="24"/>
        </w:rPr>
        <w:t xml:space="preserve"> к Техническому заданию. </w:t>
      </w:r>
    </w:p>
    <w:p w14:paraId="0DB15CDA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sz w:val="24"/>
          <w:szCs w:val="24"/>
        </w:rPr>
        <w:t xml:space="preserve">15.4. Решение комиссии о выборе наилучшего предложения </w:t>
      </w:r>
      <w:r w:rsidRPr="00F60C81">
        <w:rPr>
          <w:rFonts w:ascii="Times New Roman" w:hAnsi="Times New Roman" w:cs="Times New Roman"/>
          <w:b/>
          <w:bCs/>
          <w:sz w:val="24"/>
          <w:szCs w:val="24"/>
        </w:rPr>
        <w:t>в течение 10 рабочих дней с даты открытия конвертов с предложениями (заявками).</w:t>
      </w:r>
    </w:p>
    <w:p w14:paraId="6843C174" w14:textId="77777777" w:rsidR="00F60C81" w:rsidRPr="00F60C81" w:rsidRDefault="00F60C81" w:rsidP="00F60C81">
      <w:pPr>
        <w:autoSpaceDN w:val="0"/>
        <w:spacing w:after="0" w:line="240" w:lineRule="auto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hAnsi="Times New Roman" w:cs="Times New Roman"/>
          <w:b/>
          <w:sz w:val="24"/>
          <w:szCs w:val="24"/>
        </w:rPr>
        <w:t>16. Заключение договора</w:t>
      </w:r>
    </w:p>
    <w:p w14:paraId="0A616A11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C81">
        <w:rPr>
          <w:rFonts w:ascii="Times New Roman" w:hAnsi="Times New Roman" w:cs="Times New Roman"/>
          <w:sz w:val="24"/>
          <w:szCs w:val="24"/>
        </w:rPr>
        <w:t>16.1.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bookmarkEnd w:id="1"/>
    <w:p w14:paraId="562EC95E" w14:textId="77777777" w:rsidR="00F60C81" w:rsidRPr="00F60C81" w:rsidRDefault="00F60C81" w:rsidP="00F60C81">
      <w:pPr>
        <w:tabs>
          <w:tab w:val="left" w:pos="709"/>
        </w:tabs>
        <w:autoSpaceDN w:val="0"/>
        <w:spacing w:after="0" w:line="240" w:lineRule="auto"/>
        <w:ind w:firstLine="142"/>
        <w:jc w:val="both"/>
        <w:rPr>
          <w:rFonts w:ascii="Liberation Serif" w:eastAsia="NSimSun" w:hAnsi="Liberation Serif" w:cs="Mangal"/>
          <w:kern w:val="3"/>
          <w:sz w:val="24"/>
          <w:szCs w:val="24"/>
          <w:shd w:val="clear" w:color="auto" w:fill="FFFFFF"/>
          <w:lang w:eastAsia="zh-CN" w:bidi="hi-IN"/>
        </w:rPr>
      </w:pPr>
    </w:p>
    <w:p w14:paraId="5BF00805" w14:textId="77777777" w:rsidR="00F60C81" w:rsidRPr="00F60C81" w:rsidRDefault="00F60C81" w:rsidP="00F60C81">
      <w:pPr>
        <w:tabs>
          <w:tab w:val="left" w:pos="709"/>
        </w:tabs>
        <w:autoSpaceDN w:val="0"/>
        <w:spacing w:after="0" w:line="240" w:lineRule="auto"/>
        <w:ind w:firstLine="142"/>
        <w:jc w:val="both"/>
        <w:rPr>
          <w:rFonts w:ascii="Liberation Serif" w:eastAsia="NSimSun" w:hAnsi="Liberation Serif" w:cs="Mangal"/>
          <w:kern w:val="3"/>
          <w:sz w:val="24"/>
          <w:szCs w:val="24"/>
          <w:shd w:val="clear" w:color="auto" w:fill="FFFFFF"/>
          <w:lang w:eastAsia="zh-CN" w:bidi="hi-IN"/>
        </w:rPr>
      </w:pPr>
    </w:p>
    <w:p w14:paraId="22707EBC" w14:textId="77777777" w:rsidR="00F60C81" w:rsidRPr="00F60C81" w:rsidRDefault="00F60C81" w:rsidP="00F60C81">
      <w:pPr>
        <w:autoSpaceDN w:val="0"/>
        <w:spacing w:after="0" w:line="240" w:lineRule="auto"/>
        <w:rPr>
          <w:rFonts w:ascii="Liberation Serif" w:eastAsia="NSimSun" w:hAnsi="Liberation Serif" w:cs="Mangal"/>
          <w:kern w:val="3"/>
          <w:sz w:val="24"/>
          <w:szCs w:val="24"/>
          <w:shd w:val="clear" w:color="auto" w:fill="FFFFFF"/>
          <w:lang w:eastAsia="zh-CN" w:bidi="hi-IN"/>
        </w:rPr>
      </w:pPr>
    </w:p>
    <w:p w14:paraId="50BAC0BF" w14:textId="77777777" w:rsidR="00F60C81" w:rsidRPr="00F60C81" w:rsidRDefault="00F60C81" w:rsidP="00F60C81">
      <w:pPr>
        <w:autoSpaceDN w:val="0"/>
        <w:spacing w:after="0" w:line="240" w:lineRule="auto"/>
        <w:rPr>
          <w:rFonts w:ascii="Liberation Serif" w:eastAsia="NSimSun" w:hAnsi="Liberation Serif" w:cs="Mangal"/>
          <w:kern w:val="3"/>
          <w:sz w:val="24"/>
          <w:szCs w:val="24"/>
          <w:shd w:val="clear" w:color="auto" w:fill="FFFFFF"/>
          <w:lang w:eastAsia="zh-CN" w:bidi="hi-IN"/>
        </w:rPr>
      </w:pPr>
    </w:p>
    <w:p w14:paraId="2781400C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2482CBFA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48D7F177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1F572C30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6E46EBA0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31CA5030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39730D0A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0DC81D0A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На фирменном бланке письма организации</w:t>
      </w:r>
    </w:p>
    <w:p w14:paraId="510ECB65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  <w:t>________________________________________________________________________________</w:t>
      </w:r>
    </w:p>
    <w:p w14:paraId="3F9DB576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20474C8E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Исх.№__ от ____202_г.                                               </w:t>
      </w:r>
    </w:p>
    <w:p w14:paraId="6A50B182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34B6C4D5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62A9FBD7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Директору ГУ Санаторий «Белая Русь»</w:t>
      </w:r>
    </w:p>
    <w:p w14:paraId="2E2F467E" w14:textId="77777777" w:rsidR="00F60C81" w:rsidRPr="00F60C81" w:rsidRDefault="00F60C81" w:rsidP="00F60C81">
      <w:pPr>
        <w:tabs>
          <w:tab w:val="left" w:pos="5580"/>
        </w:tabs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Северину Сергею Михайловичу</w:t>
      </w:r>
    </w:p>
    <w:p w14:paraId="66B00C04" w14:textId="77777777" w:rsidR="00F60C81" w:rsidRPr="00F60C81" w:rsidRDefault="00F60C81" w:rsidP="00F60C81">
      <w:pPr>
        <w:keepNext/>
        <w:numPr>
          <w:ilvl w:val="0"/>
          <w:numId w:val="34"/>
        </w:numPr>
        <w:autoSpaceDN w:val="0"/>
        <w:spacing w:before="240" w:after="60" w:line="240" w:lineRule="auto"/>
        <w:ind w:left="720"/>
        <w:jc w:val="center"/>
        <w:textAlignment w:val="baseline"/>
        <w:rPr>
          <w:rFonts w:ascii="Times New Roman" w:eastAsia="Arial" w:hAnsi="Times New Roman" w:cs="Times New Roman"/>
          <w:bCs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Arial" w:hAnsi="Times New Roman" w:cs="Times New Roman"/>
          <w:bCs/>
          <w:kern w:val="3"/>
          <w:sz w:val="24"/>
          <w:szCs w:val="24"/>
          <w:lang w:eastAsia="zh-CN" w:bidi="hi-IN"/>
        </w:rPr>
        <w:t>Предложение (заявка) на участие в процедуре закупки</w:t>
      </w:r>
    </w:p>
    <w:p w14:paraId="0AC9D0CB" w14:textId="77777777" w:rsidR="00F60C81" w:rsidRPr="00F60C81" w:rsidRDefault="00F60C81" w:rsidP="00F60C81">
      <w:pPr>
        <w:keepNext/>
        <w:numPr>
          <w:ilvl w:val="2"/>
          <w:numId w:val="35"/>
        </w:numPr>
        <w:autoSpaceDN w:val="0"/>
        <w:spacing w:before="240" w:after="60" w:line="240" w:lineRule="auto"/>
        <w:ind w:left="1560"/>
        <w:textAlignment w:val="baseline"/>
        <w:rPr>
          <w:rFonts w:ascii="Times New Roman" w:eastAsia="Arial" w:hAnsi="Times New Roman" w:cs="Times New Roman"/>
          <w:bCs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Arial" w:hAnsi="Times New Roman" w:cs="Times New Roman"/>
          <w:bCs/>
          <w:kern w:val="3"/>
          <w:sz w:val="24"/>
          <w:szCs w:val="24"/>
          <w:lang w:eastAsia="zh-CN" w:bidi="hi-IN"/>
        </w:rPr>
        <w:t>Общие сведения об участнике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0"/>
        <w:gridCol w:w="6670"/>
      </w:tblGrid>
      <w:tr w:rsidR="00F60C81" w:rsidRPr="00F60C81" w14:paraId="56D82432" w14:textId="77777777">
        <w:trPr>
          <w:trHeight w:val="57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BBF54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7F394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Сведения о соискателе</w:t>
            </w:r>
          </w:p>
        </w:tc>
      </w:tr>
      <w:tr w:rsidR="00F60C81" w:rsidRPr="00F60C81" w14:paraId="48D789DD" w14:textId="77777777">
        <w:trPr>
          <w:trHeight w:val="445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16B2E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Полное наименование организации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99576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65C822A4" w14:textId="77777777">
        <w:trPr>
          <w:trHeight w:val="69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0AD64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Свидетельство о регистрации</w:t>
            </w:r>
          </w:p>
          <w:p w14:paraId="5398A174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(дата, номер, орган регистрации)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6CDF6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1B79DFF0" w14:textId="77777777">
        <w:trPr>
          <w:trHeight w:val="34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5EA55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righ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Адрес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BA948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7FA739AB" w14:textId="77777777">
        <w:trPr>
          <w:trHeight w:val="343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0B72E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Liberation Serif" w:eastAsia="N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Телефон, Е-</w:t>
            </w: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mail</w:t>
            </w:r>
          </w:p>
          <w:p w14:paraId="23D03402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bidi="hi-IN"/>
              </w:rPr>
              <w:t xml:space="preserve"> Контактное лицо</w:t>
            </w: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7F178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64B97F5D" w14:textId="77777777">
        <w:trPr>
          <w:trHeight w:val="229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C5459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Банковские реквизиты</w:t>
            </w:r>
          </w:p>
          <w:p w14:paraId="6A1CC4A7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3134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4F01D2BA" w14:textId="77777777">
        <w:trPr>
          <w:trHeight w:val="33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0D25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Руководитель</w:t>
            </w:r>
          </w:p>
          <w:p w14:paraId="3BFD0FAC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108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EFB0B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13FDFB9F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bCs/>
          <w:kern w:val="3"/>
          <w:sz w:val="24"/>
          <w:szCs w:val="24"/>
          <w:lang w:eastAsia="zh-CN" w:bidi="hi-IN"/>
        </w:rPr>
      </w:pPr>
    </w:p>
    <w:p w14:paraId="11AAB245" w14:textId="77777777" w:rsidR="00F60C81" w:rsidRPr="00F60C81" w:rsidRDefault="00F60C81" w:rsidP="00F60C81">
      <w:pPr>
        <w:tabs>
          <w:tab w:val="left" w:pos="426"/>
        </w:tabs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1. Изучив извещение о проведении процедуры закупки и документацию о закупке от «___»_______ 20__г на выполнение ________________________  для нужд Государственного учреждения санаторий «Белая Русь» направляем следующие документы,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подтверждающие соответствие требованиям, установленным в документации о закупке для участия в конкурсе: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br/>
        <w:t>2. Срок поставки товара:</w:t>
      </w:r>
    </w:p>
    <w:p w14:paraId="5C85BAAF" w14:textId="77777777" w:rsidR="00F60C81" w:rsidRPr="00F60C81" w:rsidRDefault="00F60C81" w:rsidP="00F60C81">
      <w:pPr>
        <w:tabs>
          <w:tab w:val="left" w:pos="426"/>
        </w:tabs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3.Форма спецификации;</w:t>
      </w:r>
    </w:p>
    <w:tbl>
      <w:tblPr>
        <w:tblW w:w="9930" w:type="dxa"/>
        <w:tblInd w:w="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"/>
        <w:gridCol w:w="3510"/>
        <w:gridCol w:w="992"/>
        <w:gridCol w:w="1417"/>
        <w:gridCol w:w="1701"/>
        <w:gridCol w:w="1852"/>
      </w:tblGrid>
      <w:tr w:rsidR="00F60C81" w:rsidRPr="00F60C81" w14:paraId="58BA2DF1" w14:textId="77777777">
        <w:trPr>
          <w:trHeight w:val="8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7BF91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№</w:t>
            </w:r>
          </w:p>
          <w:p w14:paraId="6E5CD80B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0AF0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117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59D95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76" w:firstLine="38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Ед.</w:t>
            </w:r>
          </w:p>
          <w:p w14:paraId="67FB5BD5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76" w:firstLine="38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DA37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ind w:left="-76" w:firstLine="38"/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2FAC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Цена с НДС</w:t>
            </w:r>
          </w:p>
          <w:p w14:paraId="545F9C18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 xml:space="preserve">за </w:t>
            </w:r>
            <w:proofErr w:type="spellStart"/>
            <w:proofErr w:type="gramStart"/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ед.изм</w:t>
            </w:r>
            <w:proofErr w:type="spellEnd"/>
            <w:proofErr w:type="gramEnd"/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,</w:t>
            </w:r>
          </w:p>
          <w:p w14:paraId="72F430EA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565F0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Сумма</w:t>
            </w:r>
          </w:p>
          <w:p w14:paraId="73247570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center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с учетом НДС руб.</w:t>
            </w:r>
          </w:p>
        </w:tc>
      </w:tr>
      <w:tr w:rsidR="00F60C81" w:rsidRPr="00F60C81" w14:paraId="3CEBE3C8" w14:textId="77777777">
        <w:trPr>
          <w:trHeight w:val="43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51E3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F5B69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C55A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F16C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FB35E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1628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790F7DE4" w14:textId="77777777">
        <w:trPr>
          <w:trHeight w:val="4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E552F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6CAA3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88B89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DC2B6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A5F1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08FB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103B2248" w14:textId="77777777">
        <w:trPr>
          <w:trHeight w:val="419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D85A4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CE17C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32406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2B8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2A95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289BF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002939DA" w14:textId="77777777">
        <w:trPr>
          <w:trHeight w:val="4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ED8FB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6F132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E71A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1A56A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3AC98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424D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14855B4E" w14:textId="77777777">
        <w:trPr>
          <w:trHeight w:val="23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D0450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B39AB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3DB9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CAB90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E867B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A0E59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rPr>
                <w:rFonts w:ascii="Times New Roman" w:eastAsia="N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4C57DAE1" w14:textId="77777777">
        <w:trPr>
          <w:trHeight w:val="337"/>
        </w:trPr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7343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Транспортные расходы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676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За счёт ___________</w:t>
            </w:r>
          </w:p>
          <w:p w14:paraId="5234BD88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F60C81" w:rsidRPr="00F60C81" w14:paraId="75DFBF7B" w14:textId="77777777">
        <w:trPr>
          <w:trHeight w:val="337"/>
        </w:trPr>
        <w:tc>
          <w:tcPr>
            <w:tcW w:w="39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4C6B9" w14:textId="77777777" w:rsidR="00F60C81" w:rsidRPr="00F60C81" w:rsidRDefault="00F60C81" w:rsidP="00F60C81">
            <w:pPr>
              <w:widowControl w:val="0"/>
              <w:autoSpaceDN w:val="0"/>
              <w:snapToGrid w:val="0"/>
              <w:spacing w:after="0" w:line="240" w:lineRule="auto"/>
              <w:ind w:left="117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F60C81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Порядок оплаты (форма оплаты, сроки)</w:t>
            </w:r>
          </w:p>
        </w:tc>
        <w:tc>
          <w:tcPr>
            <w:tcW w:w="5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9101" w14:textId="77777777" w:rsidR="00F60C81" w:rsidRPr="00F60C81" w:rsidRDefault="00F60C81" w:rsidP="00F60C81">
            <w:pPr>
              <w:widowControl w:val="0"/>
              <w:autoSpaceDN w:val="0"/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3C1D602" w14:textId="77777777" w:rsidR="00F60C81" w:rsidRPr="00F60C81" w:rsidRDefault="00F60C81" w:rsidP="00F60C81">
      <w:pPr>
        <w:autoSpaceDN w:val="0"/>
        <w:spacing w:after="0" w:line="240" w:lineRule="auto"/>
        <w:ind w:firstLine="708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5E3BDC2C" w14:textId="77777777" w:rsidR="00F60C81" w:rsidRPr="00F60C81" w:rsidRDefault="00F60C81" w:rsidP="00F60C81">
      <w:pPr>
        <w:autoSpaceDN w:val="0"/>
        <w:spacing w:after="0" w:line="240" w:lineRule="auto"/>
        <w:ind w:firstLine="708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Предлагаемая цена договора   составляет_______________________________</w:t>
      </w:r>
    </w:p>
    <w:p w14:paraId="397A6ED5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(_____________________________________________________________) рублей ____ копеек.        </w:t>
      </w:r>
    </w:p>
    <w:p w14:paraId="28FABBF8" w14:textId="77777777" w:rsidR="00F60C81" w:rsidRPr="00F60C81" w:rsidRDefault="00F60C81" w:rsidP="00F60C81">
      <w:pPr>
        <w:autoSpaceDN w:val="0"/>
        <w:spacing w:after="0" w:line="240" w:lineRule="auto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                                   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vertAlign w:val="superscript"/>
          <w:lang w:eastAsia="zh-CN" w:bidi="hi-IN"/>
        </w:rPr>
        <w:t>(указать цену цифрами и прописью)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vertAlign w:val="superscript"/>
          <w:lang w:eastAsia="zh-CN" w:bidi="hi-IN"/>
        </w:rPr>
        <w:tab/>
      </w:r>
    </w:p>
    <w:p w14:paraId="3609E3B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spacing w:val="-1"/>
          <w:kern w:val="3"/>
          <w:sz w:val="24"/>
          <w:szCs w:val="24"/>
          <w:lang w:eastAsia="zh-CN" w:bidi="hi-IN"/>
        </w:rPr>
      </w:pPr>
    </w:p>
    <w:p w14:paraId="347206C0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spacing w:val="-1"/>
          <w:kern w:val="3"/>
          <w:sz w:val="24"/>
          <w:szCs w:val="24"/>
          <w:lang w:eastAsia="zh-CN" w:bidi="hi-IN"/>
        </w:rPr>
        <w:t xml:space="preserve">4. Заявленная нами цена указана с учетом затрат на уплату налогов, сборов и других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обязательных платежей по поставляемой продукции</w:t>
      </w:r>
      <w:r w:rsidRPr="00F60C81">
        <w:rPr>
          <w:rFonts w:ascii="Times New Roman" w:eastAsia="NSimSun" w:hAnsi="Times New Roman" w:cs="Times New Roman"/>
          <w:spacing w:val="-1"/>
          <w:kern w:val="3"/>
          <w:sz w:val="24"/>
          <w:szCs w:val="24"/>
          <w:lang w:eastAsia="zh-CN" w:bidi="hi-IN"/>
        </w:rPr>
        <w:t>.</w:t>
      </w:r>
    </w:p>
    <w:p w14:paraId="1579C5B9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7BA3191A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spacing w:val="-1"/>
          <w:kern w:val="3"/>
          <w:sz w:val="24"/>
          <w:szCs w:val="24"/>
          <w:lang w:eastAsia="zh-CN" w:bidi="hi-IN"/>
        </w:rPr>
        <w:t xml:space="preserve">6. В случае выбора нас Победителем 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3B0704EA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</w:p>
    <w:p w14:paraId="17545243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Приложение:</w:t>
      </w:r>
    </w:p>
    <w:p w14:paraId="18E4923C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1. Документы, подтверждающие данные, на _____ л. в 1 экз.</w:t>
      </w:r>
    </w:p>
    <w:p w14:paraId="13CABCA0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2. Спецификация на _____ л. в 1 экз.</w:t>
      </w:r>
    </w:p>
    <w:p w14:paraId="63B2FBC6" w14:textId="77777777" w:rsidR="00F60C81" w:rsidRPr="00F60C81" w:rsidRDefault="00F60C81" w:rsidP="00F60C81">
      <w:pPr>
        <w:autoSpaceDN w:val="0"/>
        <w:spacing w:after="0" w:line="240" w:lineRule="auto"/>
        <w:rPr>
          <w:rFonts w:ascii="Liberation Serif" w:eastAsia="NSimSun" w:hAnsi="Liberation Serif" w:cs="Mangal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 xml:space="preserve">3. </w:t>
      </w:r>
      <w:r w:rsidRPr="00F60C81">
        <w:rPr>
          <w:rFonts w:ascii="Times New Roman" w:eastAsia="NSimSun" w:hAnsi="Times New Roman" w:cs="Times New Roman"/>
          <w:i/>
          <w:kern w:val="3"/>
          <w:sz w:val="24"/>
          <w:szCs w:val="24"/>
          <w:lang w:bidi="hi-IN"/>
        </w:rPr>
        <w:t>(Указать другие прилагаемые документы)</w:t>
      </w: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bidi="hi-IN"/>
        </w:rPr>
        <w:t>.</w:t>
      </w:r>
    </w:p>
    <w:p w14:paraId="6471B6DD" w14:textId="77777777" w:rsidR="00F60C81" w:rsidRPr="00F60C81" w:rsidRDefault="00F60C81" w:rsidP="00F60C81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7981379D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Все копии заверены подписью руководителя и печатью предприятия.</w:t>
      </w:r>
    </w:p>
    <w:p w14:paraId="6D3F817C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38577133" w14:textId="77777777" w:rsidR="00F60C81" w:rsidRPr="00F60C81" w:rsidRDefault="00F60C81" w:rsidP="00F60C81">
      <w:pPr>
        <w:autoSpaceDN w:val="0"/>
        <w:spacing w:after="0" w:line="240" w:lineRule="auto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</w:p>
    <w:p w14:paraId="0D9E94D0" w14:textId="77777777" w:rsidR="00F60C81" w:rsidRPr="00F60C81" w:rsidRDefault="00F60C81" w:rsidP="00F60C81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F60C81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 xml:space="preserve"> Руководитель     </w:t>
      </w:r>
    </w:p>
    <w:p w14:paraId="5A226F7F" w14:textId="77777777" w:rsidR="00F60C81" w:rsidRDefault="00F60C81" w:rsidP="00647CAB">
      <w:pPr>
        <w:spacing w:after="0"/>
        <w:rPr>
          <w:rFonts w:ascii="Times New Roman" w:eastAsia="Times New Roman" w:hAnsi="Times New Roman" w:cs="Times New Roman"/>
          <w:b/>
        </w:rPr>
      </w:pPr>
    </w:p>
    <w:sectPr w:rsidR="00F60C81" w:rsidSect="004D12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709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CFA67" w14:textId="77777777" w:rsidR="003B7297" w:rsidRDefault="003B7297" w:rsidP="009F17A6">
      <w:pPr>
        <w:spacing w:after="0" w:line="240" w:lineRule="auto"/>
      </w:pPr>
      <w:r>
        <w:separator/>
      </w:r>
    </w:p>
  </w:endnote>
  <w:endnote w:type="continuationSeparator" w:id="0">
    <w:p w14:paraId="49193F67" w14:textId="77777777" w:rsidR="003B7297" w:rsidRDefault="003B7297" w:rsidP="009F1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C3EB" w14:textId="77777777" w:rsidR="00421DE7" w:rsidRDefault="00421DE7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BE64" w14:textId="77777777" w:rsidR="009F17A6" w:rsidRDefault="009F17A6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91E07" w14:textId="77777777" w:rsidR="00421DE7" w:rsidRDefault="00421DE7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5B84" w14:textId="77777777" w:rsidR="003B7297" w:rsidRDefault="003B7297" w:rsidP="009F17A6">
      <w:pPr>
        <w:spacing w:after="0" w:line="240" w:lineRule="auto"/>
      </w:pPr>
      <w:r>
        <w:separator/>
      </w:r>
    </w:p>
  </w:footnote>
  <w:footnote w:type="continuationSeparator" w:id="0">
    <w:p w14:paraId="5AE78CD4" w14:textId="77777777" w:rsidR="003B7297" w:rsidRDefault="003B7297" w:rsidP="009F1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81B4" w14:textId="77777777" w:rsidR="00421DE7" w:rsidRDefault="00421DE7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03D7" w14:textId="77777777" w:rsidR="00421DE7" w:rsidRDefault="00421DE7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C6A0" w14:textId="77777777" w:rsidR="00421DE7" w:rsidRDefault="00421DE7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3801"/>
        </w:tabs>
        <w:ind w:left="3801" w:hanging="540"/>
      </w:p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7"/>
    <w:multiLevelType w:val="multi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B"/>
    <w:multiLevelType w:val="multilevel"/>
    <w:tmpl w:val="0000000B"/>
    <w:name w:val="WW8Num17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839"/>
        </w:tabs>
        <w:ind w:left="839" w:hanging="360"/>
      </w:pPr>
    </w:lvl>
    <w:lvl w:ilvl="2">
      <w:start w:val="1"/>
      <w:numFmt w:val="decimal"/>
      <w:lvlText w:val="%1.%2.%3."/>
      <w:lvlJc w:val="left"/>
      <w:pPr>
        <w:tabs>
          <w:tab w:val="num" w:pos="1176"/>
        </w:tabs>
        <w:ind w:left="1176" w:hanging="360"/>
      </w:pPr>
    </w:lvl>
    <w:lvl w:ilvl="3">
      <w:start w:val="1"/>
      <w:numFmt w:val="decimal"/>
      <w:lvlText w:val="%1.%2.%3.%4."/>
      <w:lvlJc w:val="left"/>
      <w:pPr>
        <w:tabs>
          <w:tab w:val="num" w:pos="1513"/>
        </w:tabs>
        <w:ind w:left="1513" w:hanging="360"/>
      </w:pPr>
    </w:lvl>
    <w:lvl w:ilvl="4">
      <w:start w:val="1"/>
      <w:numFmt w:val="decimal"/>
      <w:lvlText w:val="%1.%2.%3.%4.%5."/>
      <w:lvlJc w:val="left"/>
      <w:pPr>
        <w:tabs>
          <w:tab w:val="num" w:pos="1850"/>
        </w:tabs>
        <w:ind w:left="1850" w:hanging="360"/>
      </w:pPr>
    </w:lvl>
    <w:lvl w:ilvl="5">
      <w:start w:val="1"/>
      <w:numFmt w:val="decimal"/>
      <w:lvlText w:val="%1.%2.%3.%4.%5.%6."/>
      <w:lvlJc w:val="left"/>
      <w:pPr>
        <w:tabs>
          <w:tab w:val="num" w:pos="2187"/>
        </w:tabs>
        <w:ind w:left="2187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4"/>
        </w:tabs>
        <w:ind w:left="252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61"/>
        </w:tabs>
        <w:ind w:left="2861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198"/>
        </w:tabs>
        <w:ind w:left="3198" w:hanging="360"/>
      </w:pPr>
    </w:lvl>
  </w:abstractNum>
  <w:abstractNum w:abstractNumId="7" w15:restartNumberingAfterBreak="0">
    <w:nsid w:val="028854ED"/>
    <w:multiLevelType w:val="hybridMultilevel"/>
    <w:tmpl w:val="E2C2D246"/>
    <w:lvl w:ilvl="0" w:tplc="1E92205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05A12E95"/>
    <w:multiLevelType w:val="multilevel"/>
    <w:tmpl w:val="7C7E587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7"/>
        </w:tabs>
        <w:ind w:left="87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34"/>
        </w:tabs>
        <w:ind w:left="10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51"/>
        </w:tabs>
        <w:ind w:left="15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8"/>
        </w:tabs>
        <w:ind w:left="1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82"/>
        </w:tabs>
        <w:ind w:left="2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99"/>
        </w:tabs>
        <w:ind w:left="28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16"/>
        </w:tabs>
        <w:ind w:left="3416" w:hanging="2160"/>
      </w:pPr>
      <w:rPr>
        <w:rFonts w:hint="default"/>
      </w:rPr>
    </w:lvl>
  </w:abstractNum>
  <w:abstractNum w:abstractNumId="9" w15:restartNumberingAfterBreak="0">
    <w:nsid w:val="109D7CEF"/>
    <w:multiLevelType w:val="multilevel"/>
    <w:tmpl w:val="5FF8430A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B27F44"/>
    <w:multiLevelType w:val="hybridMultilevel"/>
    <w:tmpl w:val="1BE20E04"/>
    <w:lvl w:ilvl="0" w:tplc="2C200E68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01DB2"/>
    <w:multiLevelType w:val="hybridMultilevel"/>
    <w:tmpl w:val="F2368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D84D17"/>
    <w:multiLevelType w:val="multilevel"/>
    <w:tmpl w:val="64BABA6A"/>
    <w:lvl w:ilvl="0">
      <w:start w:val="1"/>
      <w:numFmt w:val="decimal"/>
      <w:lvlText w:val="%1."/>
      <w:lvlJc w:val="left"/>
      <w:pPr>
        <w:tabs>
          <w:tab w:val="num" w:pos="116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46" w:hanging="180"/>
      </w:pPr>
    </w:lvl>
  </w:abstractNum>
  <w:abstractNum w:abstractNumId="13" w15:restartNumberingAfterBreak="0">
    <w:nsid w:val="1EC47820"/>
    <w:multiLevelType w:val="hybridMultilevel"/>
    <w:tmpl w:val="4FCA7F5A"/>
    <w:lvl w:ilvl="0" w:tplc="5B484DD4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1377F"/>
    <w:multiLevelType w:val="multilevel"/>
    <w:tmpl w:val="6C5EE4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31E731D5"/>
    <w:multiLevelType w:val="multilevel"/>
    <w:tmpl w:val="F724B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34222D5D"/>
    <w:multiLevelType w:val="hybridMultilevel"/>
    <w:tmpl w:val="9B9296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C220F"/>
    <w:multiLevelType w:val="multilevel"/>
    <w:tmpl w:val="FE8C0054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6CB538F"/>
    <w:multiLevelType w:val="multilevel"/>
    <w:tmpl w:val="AA98FC4A"/>
    <w:styleLink w:val="WWNum51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none"/>
      <w:suff w:val="nothing"/>
      <w:lvlText w:val="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19" w15:restartNumberingAfterBreak="0">
    <w:nsid w:val="3A267FE9"/>
    <w:multiLevelType w:val="multilevel"/>
    <w:tmpl w:val="BF0CE3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CBB55DF"/>
    <w:multiLevelType w:val="multilevel"/>
    <w:tmpl w:val="3EA6CD88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21" w15:restartNumberingAfterBreak="0">
    <w:nsid w:val="54AD4917"/>
    <w:multiLevelType w:val="hybridMultilevel"/>
    <w:tmpl w:val="78D40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A0AF6"/>
    <w:multiLevelType w:val="hybridMultilevel"/>
    <w:tmpl w:val="DFC890E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3" w15:restartNumberingAfterBreak="0">
    <w:nsid w:val="5D5A1537"/>
    <w:multiLevelType w:val="hybridMultilevel"/>
    <w:tmpl w:val="87BE2392"/>
    <w:lvl w:ilvl="0" w:tplc="CC6E3A50">
      <w:start w:val="8"/>
      <w:numFmt w:val="decimalZero"/>
      <w:lvlText w:val="%1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4" w15:restartNumberingAfterBreak="0">
    <w:nsid w:val="5F4E7A2A"/>
    <w:multiLevelType w:val="multilevel"/>
    <w:tmpl w:val="F3909C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64F148FE"/>
    <w:multiLevelType w:val="hybridMultilevel"/>
    <w:tmpl w:val="F39A1CC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B3FBE"/>
    <w:multiLevelType w:val="multilevel"/>
    <w:tmpl w:val="04B61A8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76B53BF"/>
    <w:multiLevelType w:val="multilevel"/>
    <w:tmpl w:val="3CBA0310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8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CAE1323"/>
    <w:multiLevelType w:val="hybridMultilevel"/>
    <w:tmpl w:val="8D36FC80"/>
    <w:lvl w:ilvl="0" w:tplc="8940C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E631B"/>
    <w:multiLevelType w:val="multilevel"/>
    <w:tmpl w:val="963E5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78A40A09"/>
    <w:multiLevelType w:val="multilevel"/>
    <w:tmpl w:val="4F609D06"/>
    <w:lvl w:ilvl="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b w:val="0"/>
        <w:color w:val="auto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720"/>
      </w:pPr>
      <w:rPr>
        <w:rFonts w:ascii="Times New Roman" w:hAnsi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num w:numId="1" w16cid:durableId="1648388964">
    <w:abstractNumId w:val="12"/>
  </w:num>
  <w:num w:numId="2" w16cid:durableId="860241464">
    <w:abstractNumId w:val="9"/>
  </w:num>
  <w:num w:numId="3" w16cid:durableId="694889181">
    <w:abstractNumId w:val="15"/>
  </w:num>
  <w:num w:numId="4" w16cid:durableId="778911547">
    <w:abstractNumId w:val="30"/>
  </w:num>
  <w:num w:numId="5" w16cid:durableId="148449536">
    <w:abstractNumId w:val="20"/>
  </w:num>
  <w:num w:numId="6" w16cid:durableId="570626612">
    <w:abstractNumId w:val="0"/>
  </w:num>
  <w:num w:numId="7" w16cid:durableId="79453758">
    <w:abstractNumId w:val="1"/>
  </w:num>
  <w:num w:numId="8" w16cid:durableId="802162265">
    <w:abstractNumId w:val="2"/>
  </w:num>
  <w:num w:numId="9" w16cid:durableId="955521854">
    <w:abstractNumId w:val="3"/>
  </w:num>
  <w:num w:numId="10" w16cid:durableId="1566060773">
    <w:abstractNumId w:val="4"/>
  </w:num>
  <w:num w:numId="11" w16cid:durableId="2014454061">
    <w:abstractNumId w:val="5"/>
  </w:num>
  <w:num w:numId="12" w16cid:durableId="1653097936">
    <w:abstractNumId w:val="6"/>
  </w:num>
  <w:num w:numId="13" w16cid:durableId="313990779">
    <w:abstractNumId w:val="8"/>
  </w:num>
  <w:num w:numId="14" w16cid:durableId="30304787">
    <w:abstractNumId w:val="24"/>
  </w:num>
  <w:num w:numId="15" w16cid:durableId="986738109">
    <w:abstractNumId w:val="27"/>
  </w:num>
  <w:num w:numId="16" w16cid:durableId="857041791">
    <w:abstractNumId w:val="14"/>
  </w:num>
  <w:num w:numId="17" w16cid:durableId="1031690097">
    <w:abstractNumId w:val="26"/>
  </w:num>
  <w:num w:numId="18" w16cid:durableId="1230726455">
    <w:abstractNumId w:val="7"/>
  </w:num>
  <w:num w:numId="19" w16cid:durableId="966816434">
    <w:abstractNumId w:val="28"/>
  </w:num>
  <w:num w:numId="20" w16cid:durableId="1566330876">
    <w:abstractNumId w:val="29"/>
  </w:num>
  <w:num w:numId="21" w16cid:durableId="1028872620">
    <w:abstractNumId w:val="21"/>
  </w:num>
  <w:num w:numId="22" w16cid:durableId="17260982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5296255">
    <w:abstractNumId w:val="17"/>
  </w:num>
  <w:num w:numId="24" w16cid:durableId="1464613590">
    <w:abstractNumId w:val="25"/>
  </w:num>
  <w:num w:numId="25" w16cid:durableId="1914729512">
    <w:abstractNumId w:val="11"/>
  </w:num>
  <w:num w:numId="26" w16cid:durableId="67923384">
    <w:abstractNumId w:val="19"/>
  </w:num>
  <w:num w:numId="27" w16cid:durableId="2032299991">
    <w:abstractNumId w:val="10"/>
  </w:num>
  <w:num w:numId="28" w16cid:durableId="1443264287">
    <w:abstractNumId w:val="13"/>
  </w:num>
  <w:num w:numId="29" w16cid:durableId="726997475">
    <w:abstractNumId w:val="23"/>
  </w:num>
  <w:num w:numId="30" w16cid:durableId="1527911439">
    <w:abstractNumId w:val="16"/>
  </w:num>
  <w:num w:numId="31" w16cid:durableId="941911606">
    <w:abstractNumId w:val="16"/>
  </w:num>
  <w:num w:numId="32" w16cid:durableId="1365129781">
    <w:abstractNumId w:val="22"/>
  </w:num>
  <w:num w:numId="33" w16cid:durableId="345518313">
    <w:abstractNumId w:val="18"/>
  </w:num>
  <w:num w:numId="34" w16cid:durableId="2170612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353986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26"/>
    <w:rsid w:val="0000271E"/>
    <w:rsid w:val="00011CC4"/>
    <w:rsid w:val="00012CEC"/>
    <w:rsid w:val="00015095"/>
    <w:rsid w:val="000174F3"/>
    <w:rsid w:val="00017B82"/>
    <w:rsid w:val="000324A2"/>
    <w:rsid w:val="00033D5E"/>
    <w:rsid w:val="00035786"/>
    <w:rsid w:val="00041924"/>
    <w:rsid w:val="00043274"/>
    <w:rsid w:val="0005019F"/>
    <w:rsid w:val="00055C01"/>
    <w:rsid w:val="00057349"/>
    <w:rsid w:val="00063F47"/>
    <w:rsid w:val="00067711"/>
    <w:rsid w:val="00070617"/>
    <w:rsid w:val="000820CD"/>
    <w:rsid w:val="00084757"/>
    <w:rsid w:val="000A102F"/>
    <w:rsid w:val="000A3416"/>
    <w:rsid w:val="000A5EE3"/>
    <w:rsid w:val="000A79FD"/>
    <w:rsid w:val="000B033A"/>
    <w:rsid w:val="000C083F"/>
    <w:rsid w:val="000D1692"/>
    <w:rsid w:val="000D2AE2"/>
    <w:rsid w:val="000D6745"/>
    <w:rsid w:val="000E4D77"/>
    <w:rsid w:val="000F46EA"/>
    <w:rsid w:val="0010007B"/>
    <w:rsid w:val="00107F8E"/>
    <w:rsid w:val="0011195D"/>
    <w:rsid w:val="00112B2E"/>
    <w:rsid w:val="00121078"/>
    <w:rsid w:val="00130B74"/>
    <w:rsid w:val="00134531"/>
    <w:rsid w:val="001430B2"/>
    <w:rsid w:val="001539D5"/>
    <w:rsid w:val="001544B4"/>
    <w:rsid w:val="00163E1E"/>
    <w:rsid w:val="0017141E"/>
    <w:rsid w:val="00171BA0"/>
    <w:rsid w:val="00175E27"/>
    <w:rsid w:val="001767A8"/>
    <w:rsid w:val="00176DFD"/>
    <w:rsid w:val="00185155"/>
    <w:rsid w:val="00190F64"/>
    <w:rsid w:val="00191BF3"/>
    <w:rsid w:val="00193B3D"/>
    <w:rsid w:val="00195F6F"/>
    <w:rsid w:val="001A0E96"/>
    <w:rsid w:val="001B70DF"/>
    <w:rsid w:val="001C1536"/>
    <w:rsid w:val="001C36AC"/>
    <w:rsid w:val="001C5CFB"/>
    <w:rsid w:val="001C5E6C"/>
    <w:rsid w:val="001C758E"/>
    <w:rsid w:val="001D2326"/>
    <w:rsid w:val="001E0727"/>
    <w:rsid w:val="001E1591"/>
    <w:rsid w:val="001E5FA2"/>
    <w:rsid w:val="001E6C79"/>
    <w:rsid w:val="001F3B4F"/>
    <w:rsid w:val="001F737A"/>
    <w:rsid w:val="00202A06"/>
    <w:rsid w:val="00205817"/>
    <w:rsid w:val="00207E14"/>
    <w:rsid w:val="00214B21"/>
    <w:rsid w:val="00220127"/>
    <w:rsid w:val="00226C0D"/>
    <w:rsid w:val="00230975"/>
    <w:rsid w:val="0023152F"/>
    <w:rsid w:val="00232F06"/>
    <w:rsid w:val="00245515"/>
    <w:rsid w:val="00267176"/>
    <w:rsid w:val="0027368B"/>
    <w:rsid w:val="00276FA4"/>
    <w:rsid w:val="00277FA3"/>
    <w:rsid w:val="00282A62"/>
    <w:rsid w:val="00282F57"/>
    <w:rsid w:val="002860A2"/>
    <w:rsid w:val="002876C4"/>
    <w:rsid w:val="00293320"/>
    <w:rsid w:val="00295749"/>
    <w:rsid w:val="002A1C97"/>
    <w:rsid w:val="002A3040"/>
    <w:rsid w:val="002A569F"/>
    <w:rsid w:val="002B51C4"/>
    <w:rsid w:val="002D0B0D"/>
    <w:rsid w:val="002E2083"/>
    <w:rsid w:val="002E420D"/>
    <w:rsid w:val="002F117D"/>
    <w:rsid w:val="00301FDF"/>
    <w:rsid w:val="003132AF"/>
    <w:rsid w:val="0031641C"/>
    <w:rsid w:val="00336846"/>
    <w:rsid w:val="00342605"/>
    <w:rsid w:val="0034526D"/>
    <w:rsid w:val="003640D5"/>
    <w:rsid w:val="003719B2"/>
    <w:rsid w:val="0039003F"/>
    <w:rsid w:val="003942B1"/>
    <w:rsid w:val="003A0847"/>
    <w:rsid w:val="003A5F44"/>
    <w:rsid w:val="003B29C5"/>
    <w:rsid w:val="003B6710"/>
    <w:rsid w:val="003B7297"/>
    <w:rsid w:val="003C0A25"/>
    <w:rsid w:val="003C1BAD"/>
    <w:rsid w:val="003D0784"/>
    <w:rsid w:val="003D53B2"/>
    <w:rsid w:val="003E248F"/>
    <w:rsid w:val="003E49A7"/>
    <w:rsid w:val="003F4706"/>
    <w:rsid w:val="003F4C7E"/>
    <w:rsid w:val="003F5A3E"/>
    <w:rsid w:val="003F6407"/>
    <w:rsid w:val="003F70B2"/>
    <w:rsid w:val="003F74A6"/>
    <w:rsid w:val="004074B2"/>
    <w:rsid w:val="0041629E"/>
    <w:rsid w:val="0041739A"/>
    <w:rsid w:val="00421679"/>
    <w:rsid w:val="00421DE7"/>
    <w:rsid w:val="004264CB"/>
    <w:rsid w:val="00427735"/>
    <w:rsid w:val="00432319"/>
    <w:rsid w:val="00435AB1"/>
    <w:rsid w:val="004374B6"/>
    <w:rsid w:val="00456A05"/>
    <w:rsid w:val="004629C3"/>
    <w:rsid w:val="0046476B"/>
    <w:rsid w:val="00471B02"/>
    <w:rsid w:val="00472345"/>
    <w:rsid w:val="00476138"/>
    <w:rsid w:val="004826E8"/>
    <w:rsid w:val="004838A6"/>
    <w:rsid w:val="00485EFB"/>
    <w:rsid w:val="00490513"/>
    <w:rsid w:val="00490AFE"/>
    <w:rsid w:val="004948DA"/>
    <w:rsid w:val="004961C8"/>
    <w:rsid w:val="00497C63"/>
    <w:rsid w:val="004A4C71"/>
    <w:rsid w:val="004B36A2"/>
    <w:rsid w:val="004C3C3F"/>
    <w:rsid w:val="004D12FE"/>
    <w:rsid w:val="004E3E5A"/>
    <w:rsid w:val="004F3F27"/>
    <w:rsid w:val="0050205D"/>
    <w:rsid w:val="005121CE"/>
    <w:rsid w:val="00522791"/>
    <w:rsid w:val="00522A3D"/>
    <w:rsid w:val="00524F84"/>
    <w:rsid w:val="005257F8"/>
    <w:rsid w:val="00527C9E"/>
    <w:rsid w:val="005465CD"/>
    <w:rsid w:val="00547A10"/>
    <w:rsid w:val="0055015B"/>
    <w:rsid w:val="00551AEF"/>
    <w:rsid w:val="005529A5"/>
    <w:rsid w:val="0055623A"/>
    <w:rsid w:val="00562EA5"/>
    <w:rsid w:val="00566A1E"/>
    <w:rsid w:val="0057140B"/>
    <w:rsid w:val="00581157"/>
    <w:rsid w:val="00581D37"/>
    <w:rsid w:val="00583527"/>
    <w:rsid w:val="00584C4E"/>
    <w:rsid w:val="00592E87"/>
    <w:rsid w:val="005975DA"/>
    <w:rsid w:val="005A0BB7"/>
    <w:rsid w:val="005A1822"/>
    <w:rsid w:val="005A4A6D"/>
    <w:rsid w:val="005A768D"/>
    <w:rsid w:val="005B592A"/>
    <w:rsid w:val="005B5BB1"/>
    <w:rsid w:val="005C3835"/>
    <w:rsid w:val="005C5F3F"/>
    <w:rsid w:val="005C796B"/>
    <w:rsid w:val="005D3142"/>
    <w:rsid w:val="005E508B"/>
    <w:rsid w:val="005F05B6"/>
    <w:rsid w:val="005F23BE"/>
    <w:rsid w:val="005F4916"/>
    <w:rsid w:val="00605C69"/>
    <w:rsid w:val="006074FB"/>
    <w:rsid w:val="00642CB3"/>
    <w:rsid w:val="00644986"/>
    <w:rsid w:val="00645732"/>
    <w:rsid w:val="00645DCD"/>
    <w:rsid w:val="00646CD9"/>
    <w:rsid w:val="00647CAB"/>
    <w:rsid w:val="00653E4D"/>
    <w:rsid w:val="0065483D"/>
    <w:rsid w:val="0067007E"/>
    <w:rsid w:val="0067771E"/>
    <w:rsid w:val="006807EA"/>
    <w:rsid w:val="00692BD7"/>
    <w:rsid w:val="0069330D"/>
    <w:rsid w:val="00693431"/>
    <w:rsid w:val="00694F0B"/>
    <w:rsid w:val="006952A4"/>
    <w:rsid w:val="0069741D"/>
    <w:rsid w:val="006A1375"/>
    <w:rsid w:val="006A14EA"/>
    <w:rsid w:val="006A467C"/>
    <w:rsid w:val="006A5020"/>
    <w:rsid w:val="006B276D"/>
    <w:rsid w:val="006B57E8"/>
    <w:rsid w:val="006C09CB"/>
    <w:rsid w:val="006C3D41"/>
    <w:rsid w:val="006C54BF"/>
    <w:rsid w:val="006C6B34"/>
    <w:rsid w:val="006D190D"/>
    <w:rsid w:val="006D7AD5"/>
    <w:rsid w:val="006E0447"/>
    <w:rsid w:val="006E3B7C"/>
    <w:rsid w:val="006E3D16"/>
    <w:rsid w:val="006E7C1B"/>
    <w:rsid w:val="006F0AC4"/>
    <w:rsid w:val="006F7A7C"/>
    <w:rsid w:val="00700853"/>
    <w:rsid w:val="00704B49"/>
    <w:rsid w:val="00723F29"/>
    <w:rsid w:val="007315C6"/>
    <w:rsid w:val="00734C44"/>
    <w:rsid w:val="00740857"/>
    <w:rsid w:val="0074124A"/>
    <w:rsid w:val="007513C7"/>
    <w:rsid w:val="00761C13"/>
    <w:rsid w:val="007626CD"/>
    <w:rsid w:val="007767B8"/>
    <w:rsid w:val="00782469"/>
    <w:rsid w:val="007870F5"/>
    <w:rsid w:val="00794B1E"/>
    <w:rsid w:val="00797AEE"/>
    <w:rsid w:val="007B40F0"/>
    <w:rsid w:val="007B581E"/>
    <w:rsid w:val="007C5F2C"/>
    <w:rsid w:val="007D0C7D"/>
    <w:rsid w:val="007D16ED"/>
    <w:rsid w:val="007D5223"/>
    <w:rsid w:val="007D73F4"/>
    <w:rsid w:val="007E46F2"/>
    <w:rsid w:val="007E5B68"/>
    <w:rsid w:val="007F434A"/>
    <w:rsid w:val="0080081F"/>
    <w:rsid w:val="008008D3"/>
    <w:rsid w:val="00801A60"/>
    <w:rsid w:val="008034FD"/>
    <w:rsid w:val="008060E8"/>
    <w:rsid w:val="008174BE"/>
    <w:rsid w:val="00826B77"/>
    <w:rsid w:val="0083136E"/>
    <w:rsid w:val="00831DAD"/>
    <w:rsid w:val="008441E3"/>
    <w:rsid w:val="00845F87"/>
    <w:rsid w:val="0084654C"/>
    <w:rsid w:val="00847C14"/>
    <w:rsid w:val="00847F19"/>
    <w:rsid w:val="00860EDB"/>
    <w:rsid w:val="00871132"/>
    <w:rsid w:val="00873B36"/>
    <w:rsid w:val="00875EAC"/>
    <w:rsid w:val="00877A42"/>
    <w:rsid w:val="00883481"/>
    <w:rsid w:val="00887989"/>
    <w:rsid w:val="008929F5"/>
    <w:rsid w:val="00896939"/>
    <w:rsid w:val="008973AF"/>
    <w:rsid w:val="008A13DE"/>
    <w:rsid w:val="008A148B"/>
    <w:rsid w:val="008A21FB"/>
    <w:rsid w:val="008A2343"/>
    <w:rsid w:val="008A2DCF"/>
    <w:rsid w:val="008A7022"/>
    <w:rsid w:val="008A71EC"/>
    <w:rsid w:val="008C05D2"/>
    <w:rsid w:val="008C2477"/>
    <w:rsid w:val="008C35F8"/>
    <w:rsid w:val="008D06A5"/>
    <w:rsid w:val="008D3859"/>
    <w:rsid w:val="008D49F6"/>
    <w:rsid w:val="008F05AC"/>
    <w:rsid w:val="008F15FD"/>
    <w:rsid w:val="008F5293"/>
    <w:rsid w:val="008F7D5F"/>
    <w:rsid w:val="00901AF4"/>
    <w:rsid w:val="00901B74"/>
    <w:rsid w:val="00907495"/>
    <w:rsid w:val="00910A66"/>
    <w:rsid w:val="009164FD"/>
    <w:rsid w:val="00917D49"/>
    <w:rsid w:val="00924FF6"/>
    <w:rsid w:val="009275E8"/>
    <w:rsid w:val="00927BD4"/>
    <w:rsid w:val="00936C61"/>
    <w:rsid w:val="00941AE0"/>
    <w:rsid w:val="00942FBE"/>
    <w:rsid w:val="00946685"/>
    <w:rsid w:val="00947A72"/>
    <w:rsid w:val="00953454"/>
    <w:rsid w:val="00954E6B"/>
    <w:rsid w:val="00956DAA"/>
    <w:rsid w:val="009619C9"/>
    <w:rsid w:val="00965430"/>
    <w:rsid w:val="00970F81"/>
    <w:rsid w:val="009735F8"/>
    <w:rsid w:val="009812AA"/>
    <w:rsid w:val="0098475A"/>
    <w:rsid w:val="0098683F"/>
    <w:rsid w:val="00996DCF"/>
    <w:rsid w:val="009A5A68"/>
    <w:rsid w:val="009B126E"/>
    <w:rsid w:val="009B1C89"/>
    <w:rsid w:val="009B2582"/>
    <w:rsid w:val="009D5554"/>
    <w:rsid w:val="009D734C"/>
    <w:rsid w:val="009F17A6"/>
    <w:rsid w:val="00A07B8C"/>
    <w:rsid w:val="00A11A72"/>
    <w:rsid w:val="00A14B58"/>
    <w:rsid w:val="00A15503"/>
    <w:rsid w:val="00A3029C"/>
    <w:rsid w:val="00A30510"/>
    <w:rsid w:val="00A329C1"/>
    <w:rsid w:val="00A371DE"/>
    <w:rsid w:val="00A375C5"/>
    <w:rsid w:val="00A422F6"/>
    <w:rsid w:val="00A44944"/>
    <w:rsid w:val="00A47F20"/>
    <w:rsid w:val="00A6160F"/>
    <w:rsid w:val="00A62DFF"/>
    <w:rsid w:val="00A830E8"/>
    <w:rsid w:val="00A960DA"/>
    <w:rsid w:val="00A96BCE"/>
    <w:rsid w:val="00A97197"/>
    <w:rsid w:val="00A97C35"/>
    <w:rsid w:val="00AC756C"/>
    <w:rsid w:val="00AD2B25"/>
    <w:rsid w:val="00AD3186"/>
    <w:rsid w:val="00AE5B0B"/>
    <w:rsid w:val="00AF2128"/>
    <w:rsid w:val="00AF3AEB"/>
    <w:rsid w:val="00AF418B"/>
    <w:rsid w:val="00AF5523"/>
    <w:rsid w:val="00B00730"/>
    <w:rsid w:val="00B01318"/>
    <w:rsid w:val="00B02DCB"/>
    <w:rsid w:val="00B10C4B"/>
    <w:rsid w:val="00B12DA7"/>
    <w:rsid w:val="00B2242E"/>
    <w:rsid w:val="00B226EB"/>
    <w:rsid w:val="00B3465F"/>
    <w:rsid w:val="00B3663C"/>
    <w:rsid w:val="00B464D8"/>
    <w:rsid w:val="00B60986"/>
    <w:rsid w:val="00B64D0F"/>
    <w:rsid w:val="00B7183C"/>
    <w:rsid w:val="00B75D6D"/>
    <w:rsid w:val="00B83C2A"/>
    <w:rsid w:val="00B85CFF"/>
    <w:rsid w:val="00B9021A"/>
    <w:rsid w:val="00B95891"/>
    <w:rsid w:val="00B968CC"/>
    <w:rsid w:val="00BA5492"/>
    <w:rsid w:val="00BB0303"/>
    <w:rsid w:val="00BB18CA"/>
    <w:rsid w:val="00BB287E"/>
    <w:rsid w:val="00BB4751"/>
    <w:rsid w:val="00BC7E42"/>
    <w:rsid w:val="00BD22B2"/>
    <w:rsid w:val="00BD2CC7"/>
    <w:rsid w:val="00BD5424"/>
    <w:rsid w:val="00BD6F0F"/>
    <w:rsid w:val="00BE491B"/>
    <w:rsid w:val="00BE66F8"/>
    <w:rsid w:val="00BE78DB"/>
    <w:rsid w:val="00BF2B68"/>
    <w:rsid w:val="00BF2D47"/>
    <w:rsid w:val="00C001F5"/>
    <w:rsid w:val="00C051A0"/>
    <w:rsid w:val="00C05866"/>
    <w:rsid w:val="00C07769"/>
    <w:rsid w:val="00C07F2E"/>
    <w:rsid w:val="00C11328"/>
    <w:rsid w:val="00C12587"/>
    <w:rsid w:val="00C20823"/>
    <w:rsid w:val="00C20FB6"/>
    <w:rsid w:val="00C24CCF"/>
    <w:rsid w:val="00C264A1"/>
    <w:rsid w:val="00C332DA"/>
    <w:rsid w:val="00C400C8"/>
    <w:rsid w:val="00C61204"/>
    <w:rsid w:val="00C64BC6"/>
    <w:rsid w:val="00C7153E"/>
    <w:rsid w:val="00C76259"/>
    <w:rsid w:val="00C8454F"/>
    <w:rsid w:val="00C852A4"/>
    <w:rsid w:val="00C879E5"/>
    <w:rsid w:val="00C9108D"/>
    <w:rsid w:val="00C94E63"/>
    <w:rsid w:val="00C9594D"/>
    <w:rsid w:val="00C9752A"/>
    <w:rsid w:val="00CA0709"/>
    <w:rsid w:val="00CA653C"/>
    <w:rsid w:val="00CB2B3F"/>
    <w:rsid w:val="00CC007B"/>
    <w:rsid w:val="00CC046F"/>
    <w:rsid w:val="00CC228C"/>
    <w:rsid w:val="00CD02C4"/>
    <w:rsid w:val="00CD3759"/>
    <w:rsid w:val="00CD3D66"/>
    <w:rsid w:val="00CE7554"/>
    <w:rsid w:val="00CF1B1D"/>
    <w:rsid w:val="00CF33E9"/>
    <w:rsid w:val="00CF4B20"/>
    <w:rsid w:val="00CF5C96"/>
    <w:rsid w:val="00D010CA"/>
    <w:rsid w:val="00D063AD"/>
    <w:rsid w:val="00D1372C"/>
    <w:rsid w:val="00D20697"/>
    <w:rsid w:val="00D26157"/>
    <w:rsid w:val="00D30105"/>
    <w:rsid w:val="00D50335"/>
    <w:rsid w:val="00D50C29"/>
    <w:rsid w:val="00D512F9"/>
    <w:rsid w:val="00D543DA"/>
    <w:rsid w:val="00D64990"/>
    <w:rsid w:val="00D66884"/>
    <w:rsid w:val="00D70360"/>
    <w:rsid w:val="00D73DEA"/>
    <w:rsid w:val="00D83D08"/>
    <w:rsid w:val="00D91A52"/>
    <w:rsid w:val="00D9378D"/>
    <w:rsid w:val="00D97BF6"/>
    <w:rsid w:val="00DA4242"/>
    <w:rsid w:val="00DB37D4"/>
    <w:rsid w:val="00DB39B6"/>
    <w:rsid w:val="00DB47CE"/>
    <w:rsid w:val="00DB5059"/>
    <w:rsid w:val="00DD308D"/>
    <w:rsid w:val="00DE15AA"/>
    <w:rsid w:val="00DE3D42"/>
    <w:rsid w:val="00DF57AE"/>
    <w:rsid w:val="00E00147"/>
    <w:rsid w:val="00E025E6"/>
    <w:rsid w:val="00E05D67"/>
    <w:rsid w:val="00E06ED6"/>
    <w:rsid w:val="00E11211"/>
    <w:rsid w:val="00E161AA"/>
    <w:rsid w:val="00E17A11"/>
    <w:rsid w:val="00E2129C"/>
    <w:rsid w:val="00E224B2"/>
    <w:rsid w:val="00E24D8C"/>
    <w:rsid w:val="00E27845"/>
    <w:rsid w:val="00E40E5A"/>
    <w:rsid w:val="00E41243"/>
    <w:rsid w:val="00E44C8F"/>
    <w:rsid w:val="00E50547"/>
    <w:rsid w:val="00E50CC5"/>
    <w:rsid w:val="00E51054"/>
    <w:rsid w:val="00E6065B"/>
    <w:rsid w:val="00E66CDA"/>
    <w:rsid w:val="00E71BCA"/>
    <w:rsid w:val="00E77681"/>
    <w:rsid w:val="00E80A44"/>
    <w:rsid w:val="00E80AFD"/>
    <w:rsid w:val="00E8235D"/>
    <w:rsid w:val="00E85E96"/>
    <w:rsid w:val="00E97CA7"/>
    <w:rsid w:val="00EA2C35"/>
    <w:rsid w:val="00EA2DC6"/>
    <w:rsid w:val="00EA4C37"/>
    <w:rsid w:val="00EA4E09"/>
    <w:rsid w:val="00EA5672"/>
    <w:rsid w:val="00EC00B8"/>
    <w:rsid w:val="00EE210C"/>
    <w:rsid w:val="00EE2531"/>
    <w:rsid w:val="00EF0942"/>
    <w:rsid w:val="00F01810"/>
    <w:rsid w:val="00F11CCA"/>
    <w:rsid w:val="00F13D39"/>
    <w:rsid w:val="00F15C24"/>
    <w:rsid w:val="00F24224"/>
    <w:rsid w:val="00F34C63"/>
    <w:rsid w:val="00F401E1"/>
    <w:rsid w:val="00F43E2B"/>
    <w:rsid w:val="00F52F90"/>
    <w:rsid w:val="00F5671A"/>
    <w:rsid w:val="00F57EE1"/>
    <w:rsid w:val="00F60C81"/>
    <w:rsid w:val="00F625BC"/>
    <w:rsid w:val="00F64792"/>
    <w:rsid w:val="00F64EBF"/>
    <w:rsid w:val="00F665B3"/>
    <w:rsid w:val="00F74E64"/>
    <w:rsid w:val="00F815DF"/>
    <w:rsid w:val="00F83827"/>
    <w:rsid w:val="00FA4DD3"/>
    <w:rsid w:val="00FB2726"/>
    <w:rsid w:val="00FB2B7D"/>
    <w:rsid w:val="00FD427D"/>
    <w:rsid w:val="00FE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A3A8"/>
  <w15:docId w15:val="{62F9563D-BAC6-41FA-B4F5-AEDF03D8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94E63"/>
    <w:pPr>
      <w:keepNext/>
      <w:keepLines/>
      <w:spacing w:before="480" w:after="0"/>
      <w:outlineLvl w:val="0"/>
    </w:pPr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63AD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qFormat/>
    <w:rsid w:val="00E5526B"/>
    <w:rPr>
      <w:rFonts w:ascii="Segoe UI" w:hAnsi="Segoe UI" w:cs="Segoe UI"/>
      <w:sz w:val="18"/>
      <w:szCs w:val="18"/>
    </w:rPr>
  </w:style>
  <w:style w:type="character" w:styleId="a4">
    <w:name w:val="annotation reference"/>
    <w:uiPriority w:val="99"/>
    <w:semiHidden/>
    <w:unhideWhenUsed/>
    <w:qFormat/>
    <w:rsid w:val="00F61209"/>
    <w:rPr>
      <w:sz w:val="16"/>
      <w:szCs w:val="16"/>
    </w:rPr>
  </w:style>
  <w:style w:type="character" w:customStyle="1" w:styleId="a5">
    <w:name w:val="Текст примечания Знак"/>
    <w:uiPriority w:val="99"/>
    <w:semiHidden/>
    <w:qFormat/>
    <w:rsid w:val="00F61209"/>
    <w:rPr>
      <w:sz w:val="20"/>
      <w:szCs w:val="20"/>
    </w:rPr>
  </w:style>
  <w:style w:type="character" w:customStyle="1" w:styleId="a6">
    <w:name w:val="Тема примечания Знак"/>
    <w:uiPriority w:val="99"/>
    <w:semiHidden/>
    <w:qFormat/>
    <w:rsid w:val="00F61209"/>
    <w:rPr>
      <w:b/>
      <w:bCs/>
      <w:sz w:val="20"/>
      <w:szCs w:val="20"/>
    </w:rPr>
  </w:style>
  <w:style w:type="character" w:customStyle="1" w:styleId="-">
    <w:name w:val="Интернет-ссылка"/>
    <w:uiPriority w:val="99"/>
    <w:semiHidden/>
    <w:unhideWhenUsed/>
    <w:rsid w:val="000B144C"/>
    <w:rPr>
      <w:strike w:val="0"/>
      <w:dstrike w:val="0"/>
      <w:color w:val="0071B3"/>
      <w:u w:val="none"/>
      <w:effect w:val="none"/>
    </w:rPr>
  </w:style>
  <w:style w:type="character" w:styleId="a7">
    <w:name w:val="Strong"/>
    <w:uiPriority w:val="22"/>
    <w:qFormat/>
    <w:rsid w:val="00A5681E"/>
    <w:rPr>
      <w:b/>
      <w:bCs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alloon Text"/>
    <w:basedOn w:val="a"/>
    <w:uiPriority w:val="99"/>
    <w:semiHidden/>
    <w:unhideWhenUsed/>
    <w:qFormat/>
    <w:rsid w:val="00E5526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aliases w:val="ПКФ Список,Маркер,List Paragraph,название,Bullet Number,Нумерованый список,Bullet List,FooterText,numbered,lp1,SL_Абзац списка,List Paragraph1,Абзац списка4,ПАРАГРАФ,f_Абзац 1,Абзац списка11,Текстовая,Абзац маркированнный,1,Абзац1"/>
    <w:basedOn w:val="a"/>
    <w:link w:val="ae"/>
    <w:uiPriority w:val="34"/>
    <w:qFormat/>
    <w:rsid w:val="00344BBC"/>
    <w:pPr>
      <w:ind w:left="720"/>
      <w:contextualSpacing/>
    </w:pPr>
  </w:style>
  <w:style w:type="paragraph" w:styleId="af">
    <w:name w:val="annotation text"/>
    <w:basedOn w:val="a"/>
    <w:uiPriority w:val="99"/>
    <w:semiHidden/>
    <w:unhideWhenUsed/>
    <w:qFormat/>
    <w:rsid w:val="00F61209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F61209"/>
    <w:rPr>
      <w:b/>
      <w:bCs/>
    </w:rPr>
  </w:style>
  <w:style w:type="paragraph" w:customStyle="1" w:styleId="Standard">
    <w:name w:val="Standard"/>
    <w:qFormat/>
    <w:rsid w:val="002E3419"/>
    <w:pPr>
      <w:widowControl w:val="0"/>
      <w:suppressAutoHyphens/>
    </w:pPr>
    <w:rPr>
      <w:rFonts w:ascii="Times New Roman" w:eastAsia="Andale Sans UI" w:hAnsi="Times New Roman" w:cs="Tahoma"/>
      <w:kern w:val="2"/>
      <w:sz w:val="24"/>
      <w:szCs w:val="24"/>
      <w:lang w:val="en-US" w:eastAsia="en-US" w:bidi="en-US"/>
    </w:rPr>
  </w:style>
  <w:style w:type="paragraph" w:styleId="af1">
    <w:name w:val="Body Text Indent"/>
    <w:basedOn w:val="a"/>
    <w:link w:val="af2"/>
    <w:uiPriority w:val="99"/>
    <w:semiHidden/>
    <w:unhideWhenUsed/>
    <w:rsid w:val="00B83C2A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B83C2A"/>
  </w:style>
  <w:style w:type="character" w:customStyle="1" w:styleId="senderemailiwfmg">
    <w:name w:val="sender_email_iwfmg"/>
    <w:basedOn w:val="a0"/>
    <w:rsid w:val="0083136E"/>
  </w:style>
  <w:style w:type="character" w:styleId="af3">
    <w:name w:val="Hyperlink"/>
    <w:uiPriority w:val="99"/>
    <w:unhideWhenUsed/>
    <w:rsid w:val="0083136E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C94E63"/>
    <w:rPr>
      <w:rFonts w:ascii="Calibri Light" w:eastAsia="Calibri Light" w:hAnsi="Calibri Light" w:cs="Calibri Light"/>
      <w:b/>
      <w:bCs/>
      <w:color w:val="2E74B5"/>
      <w:sz w:val="28"/>
      <w:szCs w:val="28"/>
    </w:rPr>
  </w:style>
  <w:style w:type="character" w:customStyle="1" w:styleId="12">
    <w:name w:val="Неразрешенное упоминание1"/>
    <w:uiPriority w:val="99"/>
    <w:semiHidden/>
    <w:unhideWhenUsed/>
    <w:rsid w:val="00F83827"/>
    <w:rPr>
      <w:color w:val="605E5C"/>
      <w:shd w:val="clear" w:color="auto" w:fill="E1DFDD"/>
    </w:rPr>
  </w:style>
  <w:style w:type="paragraph" w:customStyle="1" w:styleId="headertext">
    <w:name w:val="headertext"/>
    <w:basedOn w:val="a"/>
    <w:rsid w:val="006F0AC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9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9F17A6"/>
  </w:style>
  <w:style w:type="paragraph" w:styleId="af6">
    <w:name w:val="footer"/>
    <w:basedOn w:val="a"/>
    <w:link w:val="af7"/>
    <w:uiPriority w:val="99"/>
    <w:unhideWhenUsed/>
    <w:rsid w:val="009F1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9F17A6"/>
  </w:style>
  <w:style w:type="paragraph" w:styleId="af8">
    <w:name w:val="Subtitle"/>
    <w:basedOn w:val="a"/>
    <w:next w:val="a"/>
    <w:link w:val="af9"/>
    <w:uiPriority w:val="11"/>
    <w:qFormat/>
    <w:rsid w:val="007D16ED"/>
    <w:pPr>
      <w:numPr>
        <w:ilvl w:val="1"/>
      </w:numPr>
      <w:suppressAutoHyphens w:val="0"/>
    </w:pPr>
    <w:rPr>
      <w:rFonts w:eastAsia="Calibri Light" w:cs="Calibri Light"/>
      <w:color w:val="595959"/>
      <w:spacing w:val="15"/>
      <w:kern w:val="2"/>
      <w:sz w:val="28"/>
      <w:szCs w:val="28"/>
    </w:rPr>
  </w:style>
  <w:style w:type="character" w:customStyle="1" w:styleId="af9">
    <w:name w:val="Подзаголовок Знак"/>
    <w:link w:val="af8"/>
    <w:uiPriority w:val="11"/>
    <w:rsid w:val="007D16ED"/>
    <w:rPr>
      <w:rFonts w:eastAsia="Calibri Light" w:cs="Calibri Light"/>
      <w:color w:val="595959"/>
      <w:spacing w:val="15"/>
      <w:kern w:val="2"/>
      <w:sz w:val="28"/>
      <w:szCs w:val="28"/>
    </w:rPr>
  </w:style>
  <w:style w:type="character" w:customStyle="1" w:styleId="ae">
    <w:name w:val="Абзац списка Знак"/>
    <w:aliases w:val="ПКФ Список Знак,Маркер Знак,List Paragraph Знак,название Знак,Bullet Number Знак,Нумерованый список Знак,Bullet List Знак,FooterText Знак,numbered Знак,lp1 Знак,SL_Абзац списка Знак,List Paragraph1 Знак,Абзац списка4 Знак,ПАРАГРАФ Знак"/>
    <w:basedOn w:val="a0"/>
    <w:link w:val="ad"/>
    <w:uiPriority w:val="34"/>
    <w:qFormat/>
    <w:locked/>
    <w:rsid w:val="00CE7554"/>
  </w:style>
  <w:style w:type="character" w:customStyle="1" w:styleId="20">
    <w:name w:val="Заголовок 2 Знак"/>
    <w:link w:val="2"/>
    <w:uiPriority w:val="9"/>
    <w:semiHidden/>
    <w:rsid w:val="00D063AD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numbering" w:customStyle="1" w:styleId="WWNum51">
    <w:name w:val="WWNum51"/>
    <w:rsid w:val="00F60C81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9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59440">
          <w:marLeft w:val="-15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346AE-0A90-4608-ADC5-AB90EB6B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3634</Words>
  <Characters>20719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__________________</vt:lpstr>
    </vt:vector>
  </TitlesOfParts>
  <Company/>
  <LinksUpToDate>false</LinksUpToDate>
  <CharactersWithSpaces>24305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__________________</dc:title>
  <dc:subject/>
  <dc:creator>Бахметов А</dc:creator>
  <cp:keywords/>
  <cp:lastModifiedBy>ОтделКадров2</cp:lastModifiedBy>
  <cp:revision>4</cp:revision>
  <cp:lastPrinted>2026-09-15T07:46:00Z</cp:lastPrinted>
  <dcterms:created xsi:type="dcterms:W3CDTF">2026-09-15T07:40:00Z</dcterms:created>
  <dcterms:modified xsi:type="dcterms:W3CDTF">2026-09-15T07:46:00Z</dcterms:modified>
  <dc:language>ru-RU</dc:language>
</cp:coreProperties>
</file>