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E0C02" w14:textId="77777777" w:rsidR="00290272" w:rsidRDefault="00290272" w:rsidP="002902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14:paraId="678F644B" w14:textId="77777777" w:rsidR="00290272" w:rsidRDefault="00290272" w:rsidP="00290272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Pr="00A84FE8">
        <w:rPr>
          <w:rFonts w:ascii="Times New Roman" w:hAnsi="Times New Roman" w:cs="Times New Roman"/>
          <w:sz w:val="24"/>
          <w:szCs w:val="24"/>
        </w:rPr>
        <w:t xml:space="preserve">подряда №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65A90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65A9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65A90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14:paraId="03077A99" w14:textId="77777777" w:rsidR="00290272" w:rsidRDefault="00290272" w:rsidP="00290272">
      <w:pPr>
        <w:pStyle w:val="Standard"/>
        <w:suppressAutoHyphens w:val="0"/>
        <w:jc w:val="right"/>
        <w:rPr>
          <w:rFonts w:cs="Times New Roman"/>
          <w:lang w:val="ru-RU" w:eastAsia="ru-RU" w:bidi="ru-RU"/>
        </w:rPr>
      </w:pPr>
    </w:p>
    <w:p w14:paraId="50F701E5" w14:textId="77777777" w:rsidR="00290272" w:rsidRDefault="00290272" w:rsidP="0029027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107E85" w14:textId="77777777" w:rsidR="00290272" w:rsidRDefault="00290272" w:rsidP="002902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26D27402" w14:textId="77777777" w:rsidR="00290272" w:rsidRDefault="00290272" w:rsidP="002902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объекту:</w:t>
      </w:r>
      <w:r w:rsidRPr="00D019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EA5D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Изготовление и монтаж противопожарных изделий из алюминиевого профиля в помещениях № 5 (лифтовый холл) спального корпуса</w:t>
      </w:r>
      <w:r w:rsidRPr="00C97D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ГУ</w:t>
      </w:r>
      <w:r>
        <w:rPr>
          <w:rFonts w:cs="Times New Roman"/>
        </w:rPr>
        <w:t> </w:t>
      </w:r>
      <w:r w:rsidRPr="00C97D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санаторий</w:t>
      </w:r>
      <w:r>
        <w:rPr>
          <w:rFonts w:cs="Times New Roman"/>
        </w:rPr>
        <w:t> </w:t>
      </w:r>
      <w:r w:rsidRPr="00C97D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«Белая</w:t>
      </w:r>
      <w:r>
        <w:rPr>
          <w:rFonts w:cs="Times New Roman"/>
        </w:rPr>
        <w:t> </w:t>
      </w:r>
      <w:r w:rsidRPr="00C97D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Русь</w:t>
      </w:r>
      <w:r w:rsidRPr="00C120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14:paraId="72B93356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0275B9B1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5670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EB9E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D994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69DA3495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743E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7087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BB25" w14:textId="77777777" w:rsidR="00DD308D" w:rsidRPr="00E06ED6" w:rsidRDefault="00150CF9" w:rsidP="00150C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 монтаж</w:t>
            </w:r>
            <w:r w:rsidRPr="00AA04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противопожарных </w:t>
            </w:r>
            <w:r w:rsidRPr="00AA0429">
              <w:rPr>
                <w:rFonts w:ascii="Times New Roman" w:hAnsi="Times New Roman"/>
                <w:sz w:val="24"/>
                <w:szCs w:val="24"/>
              </w:rPr>
              <w:t>издели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A0429">
              <w:rPr>
                <w:rFonts w:ascii="Times New Roman" w:hAnsi="Times New Roman"/>
                <w:sz w:val="24"/>
                <w:szCs w:val="24"/>
              </w:rPr>
              <w:t xml:space="preserve"> из алюминиевого профиля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11195D">
              <w:rPr>
                <w:rFonts w:ascii="Times New Roman" w:hAnsi="Times New Roman"/>
                <w:sz w:val="24"/>
                <w:szCs w:val="24"/>
              </w:rPr>
              <w:t>помещен</w:t>
            </w:r>
            <w:r>
              <w:rPr>
                <w:rFonts w:ascii="Times New Roman" w:hAnsi="Times New Roman"/>
                <w:sz w:val="24"/>
                <w:szCs w:val="24"/>
              </w:rPr>
              <w:t>иях № 5 (лифтовый холл) спального корпуса</w:t>
            </w:r>
          </w:p>
        </w:tc>
      </w:tr>
      <w:tr w:rsidR="006F0AC4" w:rsidRPr="00CC007B" w14:paraId="5CBDF822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3688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E9A8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9B62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2AE465C9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220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E259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4394" w14:textId="77777777" w:rsidR="00A66B00" w:rsidRDefault="00A66B00" w:rsidP="00905E26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B00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</w:t>
            </w:r>
            <w:r w:rsidR="00905E26" w:rsidRPr="00905E26">
              <w:rPr>
                <w:rFonts w:ascii="Times New Roman" w:hAnsi="Times New Roman" w:cs="Times New Roman"/>
                <w:sz w:val="24"/>
                <w:szCs w:val="24"/>
              </w:rPr>
              <w:t xml:space="preserve">алюминиевых витражей включая все крепежные элементы и утилизация стеклопакетов </w:t>
            </w:r>
            <w:r w:rsidR="00905E26">
              <w:rPr>
                <w:rFonts w:ascii="Times New Roman" w:hAnsi="Times New Roman" w:cs="Times New Roman"/>
                <w:sz w:val="24"/>
                <w:szCs w:val="24"/>
              </w:rPr>
              <w:t>(1745мм*2400мм – 6 шт., 3,425мм*2.420</w:t>
            </w:r>
            <w:r w:rsidR="0048371C">
              <w:rPr>
                <w:rFonts w:ascii="Times New Roman" w:hAnsi="Times New Roman" w:cs="Times New Roman"/>
                <w:sz w:val="24"/>
                <w:szCs w:val="24"/>
              </w:rPr>
              <w:t>мм – 6 шт.</w:t>
            </w:r>
            <w:r w:rsidR="00905E2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B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71C">
              <w:rPr>
                <w:rFonts w:ascii="Times New Roman" w:hAnsi="Times New Roman" w:cs="Times New Roman"/>
                <w:sz w:val="24"/>
                <w:szCs w:val="24"/>
              </w:rPr>
              <w:t>74,86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м2;</w:t>
            </w:r>
          </w:p>
          <w:p w14:paraId="0BCB570A" w14:textId="77777777" w:rsidR="0048371C" w:rsidRDefault="0048371C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противопожарных алюминиевых конструкций EIW 60 и дверей </w:t>
            </w:r>
            <w:r w:rsidRPr="0048371C">
              <w:rPr>
                <w:rFonts w:ascii="Times New Roman" w:hAnsi="Times New Roman" w:cs="Times New Roman"/>
                <w:sz w:val="24"/>
                <w:szCs w:val="24"/>
              </w:rPr>
              <w:t>EIW  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(1745мм*2400мм – 6 шт., 3,425мм*2.420мм – 6 шт.)</w:t>
            </w:r>
            <w:r w:rsidR="00F35E8F">
              <w:rPr>
                <w:rFonts w:ascii="Times New Roman" w:hAnsi="Times New Roman" w:cs="Times New Roman"/>
                <w:sz w:val="24"/>
                <w:szCs w:val="24"/>
              </w:rPr>
              <w:t xml:space="preserve"> с отделкой примыканий к стене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74,86 м2.</w:t>
            </w:r>
          </w:p>
          <w:p w14:paraId="12D6DF0C" w14:textId="77777777" w:rsidR="0048371C" w:rsidRDefault="0048371C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</w:t>
            </w:r>
            <w:r w:rsidR="004169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алюминиевы</w:t>
            </w:r>
            <w:r w:rsidR="004169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976">
              <w:rPr>
                <w:rFonts w:ascii="Times New Roman" w:hAnsi="Times New Roman" w:cs="Times New Roman"/>
                <w:sz w:val="24"/>
                <w:szCs w:val="24"/>
              </w:rPr>
              <w:t>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EIW 60 и дверей </w:t>
            </w:r>
            <w:r w:rsidRPr="0048371C">
              <w:rPr>
                <w:rFonts w:ascii="Times New Roman" w:hAnsi="Times New Roman" w:cs="Times New Roman"/>
                <w:sz w:val="24"/>
                <w:szCs w:val="24"/>
              </w:rPr>
              <w:t>EIW  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(1745мм*2400мм – 6 шт., 3,425мм*2.420мм – 6 шт.) – 74,86 м2</w:t>
            </w:r>
          </w:p>
          <w:p w14:paraId="58377C9D" w14:textId="77777777" w:rsidR="00416976" w:rsidRDefault="00416976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доводчиков с для противопожарных дверей – 12 шт.</w:t>
            </w:r>
          </w:p>
          <w:p w14:paraId="63B48825" w14:textId="77777777" w:rsidR="00416976" w:rsidRDefault="00416976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мусора.</w:t>
            </w:r>
          </w:p>
          <w:p w14:paraId="1FD7EFF9" w14:textId="77777777" w:rsidR="00A66B00" w:rsidRDefault="00A66B00" w:rsidP="00A66B00">
            <w:pPr>
              <w:widowControl w:val="0"/>
              <w:spacing w:after="0" w:line="27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DF8F3" w14:textId="77777777" w:rsidR="006F0AC4" w:rsidRPr="00734C44" w:rsidRDefault="00416976" w:rsidP="00416976">
            <w:pPr>
              <w:widowControl w:val="0"/>
              <w:spacing w:after="0" w:line="27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6B00">
              <w:rPr>
                <w:rFonts w:ascii="Times New Roman" w:hAnsi="Times New Roman" w:cs="Times New Roman"/>
                <w:sz w:val="24"/>
                <w:szCs w:val="24"/>
              </w:rPr>
              <w:t>изуализация изделий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01C9">
              <w:rPr>
                <w:rFonts w:ascii="Times New Roman" w:hAnsi="Times New Roman" w:cs="Times New Roman"/>
                <w:sz w:val="24"/>
                <w:szCs w:val="24"/>
              </w:rPr>
              <w:t>показан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C01C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2C0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66D2A2BE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8BE4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6252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E259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</w:t>
            </w:r>
            <w:r w:rsidR="008B6F1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п. 9. и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3FA01BD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59DB94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1E49A4F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0A4B713A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0B438674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3889D573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CE774B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131211" w:rsidRPr="00131211">
              <w:rPr>
                <w:rFonts w:ascii="Times New Roman" w:hAnsi="Times New Roman" w:cs="Times New Roman"/>
                <w:sz w:val="24"/>
                <w:szCs w:val="24"/>
              </w:rPr>
              <w:t>изготовлению и монтаж</w:t>
            </w:r>
            <w:r w:rsidR="001312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1211"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противопожарных изделий из алюминиевого профиля в помещениях № 5 (лифтовый холл) спального корпуса </w:t>
            </w:r>
            <w:r w:rsidR="00FF2647" w:rsidRPr="00F64792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7DC33BE7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ГОСТ Р 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642-2021. Национальный стандарт Российской Федерации. Средства противопожарной защиты зданий и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ооружений. Заполнение проемов в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ротивопожарных преградах. Общие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бования к монтажу, техническому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обслуживанию и ремонту. Методы контроля"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DE0DF2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ГОСТ Р 59043-2020 «Перегородки </w:t>
            </w:r>
            <w:proofErr w:type="spellStart"/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светопрозрачные</w:t>
            </w:r>
            <w:proofErr w:type="spellEnd"/>
            <w:r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профилей из алюминиевых сплавов. Общие требования к материалам и конструкции».</w:t>
            </w:r>
          </w:p>
          <w:p w14:paraId="72C9CEA8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ГОСТ Р 57327-2016 «Двери металлические противопожарные. Общие технические требования и методы испытаний».</w:t>
            </w:r>
          </w:p>
          <w:p w14:paraId="430A09C1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ГОСТ Р 53307-2009 «Двери противопожарные.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Общие технические требования. Методы испытаний»</w:t>
            </w:r>
          </w:p>
          <w:p w14:paraId="7324FB5D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СП 2.13130.2020 «Системы противопожарной защиты. Обеспечение огнестойкости объектов защиты»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CC1F36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Федеральный закон № 123-ФЗ «Технический регламент о требованиях пожарной безопасности»</w:t>
            </w:r>
          </w:p>
          <w:p w14:paraId="6DD64157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СП 128.13330.2016 «Алюминиевые конструкции»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95A802" w14:textId="77777777" w:rsidR="003A35CD" w:rsidRPr="001E6C79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 xml:space="preserve">СП 426.1325800.2020 «Конструкции ограждающие </w:t>
            </w:r>
            <w:proofErr w:type="spellStart"/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светопрозрачные</w:t>
            </w:r>
            <w:proofErr w:type="spellEnd"/>
            <w:r w:rsidRPr="003A35CD">
              <w:rPr>
                <w:rFonts w:ascii="Times New Roman" w:hAnsi="Times New Roman" w:cs="Times New Roman"/>
                <w:sz w:val="24"/>
                <w:szCs w:val="24"/>
              </w:rPr>
              <w:t xml:space="preserve"> зданий и сооружений. Правила проектирования»</w:t>
            </w:r>
          </w:p>
          <w:p w14:paraId="3B5B22E1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55D686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СП 126.13330 «Геодезические работы в строительстве»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13A2C8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 xml:space="preserve">ГОСТ 34378-2018 «Конструкции ограждающие </w:t>
            </w:r>
            <w:proofErr w:type="spellStart"/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светопрозрачные</w:t>
            </w:r>
            <w:proofErr w:type="spellEnd"/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. Окна и двери. Производство монтажных работ, контроль и требования к результатам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588CCC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ГОСТ 30971-2002 «Швы монтажные узлов примыканий оконных блоков к стеновым проёмам. Общие технические условия»</w:t>
            </w:r>
          </w:p>
          <w:p w14:paraId="6E1E6C83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35C7D7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404C76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C21E0A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СТО НОСТРОЙ 2.33.51-2011 «Организация строительного производства. Подготовка и производство строительно-монтажных работ»</w:t>
            </w:r>
          </w:p>
          <w:p w14:paraId="750730EF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ED2FB8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12-04-2002 "Безопасность труда в строительстве.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Часть 2. Строительное производство".</w:t>
            </w:r>
          </w:p>
          <w:p w14:paraId="394C7917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45CE39A0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138599E7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076DE02E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3DED1A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6BBDAE3F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492D3818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369B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9B25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65C5B52D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7E46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49396A01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C383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6DC6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486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1049756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6D2A01A0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7F8D5813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6C78C1F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6FB624A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39A9FC1B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63156B3A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8C2B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255C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2F29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789E1195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7E7AD370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71B4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D3DF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BE71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55B3EA3D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722E034B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</w:t>
            </w:r>
            <w:r w:rsidRPr="00A30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414BFB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0CC036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 xml:space="preserve">сполнительная документация передается заказчику в двух экземплярах одновременно с актами </w:t>
            </w:r>
            <w:r w:rsidR="00A32B75" w:rsidRPr="00A32B75">
              <w:rPr>
                <w:rFonts w:ascii="Times New Roman" w:hAnsi="Times New Roman" w:cs="Times New Roman"/>
                <w:sz w:val="24"/>
                <w:szCs w:val="24"/>
              </w:rPr>
              <w:t>приемки выполненных работ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 xml:space="preserve">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36C444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5A1426B7" w14:textId="77777777" w:rsidR="00FE0C8C" w:rsidRDefault="00FE0C8C" w:rsidP="00FE0C8C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C8C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E0C8C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действующей лицензии МЧС на монтаж противопожарных конструкций.</w:t>
            </w:r>
          </w:p>
          <w:p w14:paraId="521E154B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6723BDC7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61346BD5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работ;</w:t>
            </w:r>
          </w:p>
          <w:p w14:paraId="3319C3D7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490E62B4" w14:textId="77777777" w:rsidR="006F0AC4" w:rsidRDefault="006F0AC4" w:rsidP="00BF2D47">
      <w:pPr>
        <w:pStyle w:val="Standard"/>
        <w:rPr>
          <w:lang w:val="ru-RU"/>
        </w:rPr>
      </w:pPr>
    </w:p>
    <w:p w14:paraId="47ED6656" w14:textId="77777777" w:rsidR="00290272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BCE00" w14:textId="77777777" w:rsidR="00290272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AD142" w14:textId="77777777" w:rsidR="00290272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AA32C" w14:textId="77777777" w:rsidR="00290272" w:rsidRPr="00A84FE8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FE8">
        <w:rPr>
          <w:rFonts w:ascii="Times New Roman" w:hAnsi="Times New Roman" w:cs="Times New Roman"/>
          <w:b/>
          <w:sz w:val="24"/>
          <w:szCs w:val="24"/>
        </w:rPr>
        <w:t>ЗАКАЗЧИК: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84FE8">
        <w:rPr>
          <w:rFonts w:ascii="Times New Roman" w:hAnsi="Times New Roman" w:cs="Times New Roman"/>
          <w:b/>
          <w:sz w:val="24"/>
          <w:szCs w:val="24"/>
        </w:rPr>
        <w:t>ПОДРЯДЧИК:</w:t>
      </w:r>
    </w:p>
    <w:p w14:paraId="4B32B2CA" w14:textId="77777777" w:rsidR="00290272" w:rsidRPr="00A84FE8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1C71F" w14:textId="77777777" w:rsidR="00290272" w:rsidRPr="00A84FE8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FE8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2640E500" w14:textId="77777777" w:rsidR="00290272" w:rsidRPr="00A84FE8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E0AD7" w14:textId="77777777" w:rsidR="00290272" w:rsidRPr="00A84FE8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2ABC8" w14:textId="77777777" w:rsidR="00290272" w:rsidRPr="00A84FE8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FE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 С.М. Северин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84FE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32C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7B54CAAE" w14:textId="77777777" w:rsidR="00290272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М.П.</w:t>
      </w:r>
    </w:p>
    <w:p w14:paraId="7EF069CC" w14:textId="77777777" w:rsidR="00290272" w:rsidRDefault="00290272" w:rsidP="00290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7A939" w14:textId="77777777" w:rsidR="00290272" w:rsidRDefault="00290272" w:rsidP="00BF2D47">
      <w:pPr>
        <w:pStyle w:val="Standard"/>
        <w:rPr>
          <w:lang w:val="ru-RU"/>
        </w:rPr>
      </w:pPr>
    </w:p>
    <w:sectPr w:rsidR="00290272" w:rsidSect="001377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567" w:bottom="993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300D" w14:textId="77777777" w:rsidR="008C2532" w:rsidRDefault="008C2532" w:rsidP="009F17A6">
      <w:pPr>
        <w:spacing w:after="0" w:line="240" w:lineRule="auto"/>
      </w:pPr>
      <w:r>
        <w:separator/>
      </w:r>
    </w:p>
  </w:endnote>
  <w:endnote w:type="continuationSeparator" w:id="0">
    <w:p w14:paraId="71E460A7" w14:textId="77777777" w:rsidR="008C2532" w:rsidRDefault="008C2532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E7E5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8616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48D10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E2D50" w14:textId="77777777" w:rsidR="008C2532" w:rsidRDefault="008C2532" w:rsidP="009F17A6">
      <w:pPr>
        <w:spacing w:after="0" w:line="240" w:lineRule="auto"/>
      </w:pPr>
      <w:r>
        <w:separator/>
      </w:r>
    </w:p>
  </w:footnote>
  <w:footnote w:type="continuationSeparator" w:id="0">
    <w:p w14:paraId="1D954EC0" w14:textId="77777777" w:rsidR="008C2532" w:rsidRDefault="008C2532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F3F9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4767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5FE9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37978CF"/>
    <w:multiLevelType w:val="hybridMultilevel"/>
    <w:tmpl w:val="5B62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274602728">
    <w:abstractNumId w:val="12"/>
  </w:num>
  <w:num w:numId="2" w16cid:durableId="1511528535">
    <w:abstractNumId w:val="9"/>
  </w:num>
  <w:num w:numId="3" w16cid:durableId="5601881">
    <w:abstractNumId w:val="15"/>
  </w:num>
  <w:num w:numId="4" w16cid:durableId="1966496274">
    <w:abstractNumId w:val="30"/>
  </w:num>
  <w:num w:numId="5" w16cid:durableId="1051920329">
    <w:abstractNumId w:val="20"/>
  </w:num>
  <w:num w:numId="6" w16cid:durableId="1831825530">
    <w:abstractNumId w:val="0"/>
  </w:num>
  <w:num w:numId="7" w16cid:durableId="1223711476">
    <w:abstractNumId w:val="1"/>
  </w:num>
  <w:num w:numId="8" w16cid:durableId="433064328">
    <w:abstractNumId w:val="2"/>
  </w:num>
  <w:num w:numId="9" w16cid:durableId="1663195960">
    <w:abstractNumId w:val="3"/>
  </w:num>
  <w:num w:numId="10" w16cid:durableId="1197698383">
    <w:abstractNumId w:val="4"/>
  </w:num>
  <w:num w:numId="11" w16cid:durableId="1305503329">
    <w:abstractNumId w:val="5"/>
  </w:num>
  <w:num w:numId="12" w16cid:durableId="1716420493">
    <w:abstractNumId w:val="6"/>
  </w:num>
  <w:num w:numId="13" w16cid:durableId="523790642">
    <w:abstractNumId w:val="8"/>
  </w:num>
  <w:num w:numId="14" w16cid:durableId="1815217279">
    <w:abstractNumId w:val="24"/>
  </w:num>
  <w:num w:numId="15" w16cid:durableId="659121222">
    <w:abstractNumId w:val="27"/>
  </w:num>
  <w:num w:numId="16" w16cid:durableId="303123000">
    <w:abstractNumId w:val="14"/>
  </w:num>
  <w:num w:numId="17" w16cid:durableId="105275345">
    <w:abstractNumId w:val="26"/>
  </w:num>
  <w:num w:numId="18" w16cid:durableId="439834071">
    <w:abstractNumId w:val="7"/>
  </w:num>
  <w:num w:numId="19" w16cid:durableId="1801147335">
    <w:abstractNumId w:val="28"/>
  </w:num>
  <w:num w:numId="20" w16cid:durableId="1218737787">
    <w:abstractNumId w:val="29"/>
  </w:num>
  <w:num w:numId="21" w16cid:durableId="593246656">
    <w:abstractNumId w:val="21"/>
  </w:num>
  <w:num w:numId="22" w16cid:durableId="1272054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23152250">
    <w:abstractNumId w:val="18"/>
  </w:num>
  <w:num w:numId="24" w16cid:durableId="638805839">
    <w:abstractNumId w:val="25"/>
  </w:num>
  <w:num w:numId="25" w16cid:durableId="101923902">
    <w:abstractNumId w:val="11"/>
  </w:num>
  <w:num w:numId="26" w16cid:durableId="1395161909">
    <w:abstractNumId w:val="19"/>
  </w:num>
  <w:num w:numId="27" w16cid:durableId="1698654114">
    <w:abstractNumId w:val="10"/>
  </w:num>
  <w:num w:numId="28" w16cid:durableId="1888954974">
    <w:abstractNumId w:val="13"/>
  </w:num>
  <w:num w:numId="29" w16cid:durableId="97025070">
    <w:abstractNumId w:val="23"/>
  </w:num>
  <w:num w:numId="30" w16cid:durableId="838930997">
    <w:abstractNumId w:val="17"/>
  </w:num>
  <w:num w:numId="31" w16cid:durableId="1097289803">
    <w:abstractNumId w:val="17"/>
  </w:num>
  <w:num w:numId="32" w16cid:durableId="81613259">
    <w:abstractNumId w:val="22"/>
  </w:num>
  <w:num w:numId="33" w16cid:durableId="6921962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118F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4757"/>
    <w:rsid w:val="000A3416"/>
    <w:rsid w:val="000A5EE3"/>
    <w:rsid w:val="000A79FD"/>
    <w:rsid w:val="000B033A"/>
    <w:rsid w:val="000C083F"/>
    <w:rsid w:val="000D1692"/>
    <w:rsid w:val="000D2AE2"/>
    <w:rsid w:val="000D6745"/>
    <w:rsid w:val="000D7578"/>
    <w:rsid w:val="000E4D77"/>
    <w:rsid w:val="000F46EA"/>
    <w:rsid w:val="0010007B"/>
    <w:rsid w:val="00107F8E"/>
    <w:rsid w:val="0011195D"/>
    <w:rsid w:val="00112B2E"/>
    <w:rsid w:val="00121078"/>
    <w:rsid w:val="00122C19"/>
    <w:rsid w:val="00130B74"/>
    <w:rsid w:val="00131211"/>
    <w:rsid w:val="00134531"/>
    <w:rsid w:val="00137798"/>
    <w:rsid w:val="001430B2"/>
    <w:rsid w:val="00150CF9"/>
    <w:rsid w:val="00151343"/>
    <w:rsid w:val="00152B45"/>
    <w:rsid w:val="001539D5"/>
    <w:rsid w:val="001544B4"/>
    <w:rsid w:val="00163E1E"/>
    <w:rsid w:val="001646BE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A75F2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0272"/>
    <w:rsid w:val="00293320"/>
    <w:rsid w:val="00295749"/>
    <w:rsid w:val="002A1B6F"/>
    <w:rsid w:val="002A1C97"/>
    <w:rsid w:val="002A3040"/>
    <w:rsid w:val="002A569F"/>
    <w:rsid w:val="002B51C4"/>
    <w:rsid w:val="002C01C9"/>
    <w:rsid w:val="002C03FB"/>
    <w:rsid w:val="002D0B0D"/>
    <w:rsid w:val="002E2083"/>
    <w:rsid w:val="002E420D"/>
    <w:rsid w:val="002F117D"/>
    <w:rsid w:val="00301FDF"/>
    <w:rsid w:val="003132AF"/>
    <w:rsid w:val="0031641C"/>
    <w:rsid w:val="00330025"/>
    <w:rsid w:val="00336846"/>
    <w:rsid w:val="00342605"/>
    <w:rsid w:val="0034526D"/>
    <w:rsid w:val="003640D5"/>
    <w:rsid w:val="003713BB"/>
    <w:rsid w:val="003719B2"/>
    <w:rsid w:val="0039003F"/>
    <w:rsid w:val="003942B1"/>
    <w:rsid w:val="003952C0"/>
    <w:rsid w:val="003A0847"/>
    <w:rsid w:val="003A35CD"/>
    <w:rsid w:val="003A5F44"/>
    <w:rsid w:val="003B29C5"/>
    <w:rsid w:val="003B6710"/>
    <w:rsid w:val="003C0A25"/>
    <w:rsid w:val="003C1BAD"/>
    <w:rsid w:val="003D0784"/>
    <w:rsid w:val="003D53B2"/>
    <w:rsid w:val="003E49A7"/>
    <w:rsid w:val="003F4706"/>
    <w:rsid w:val="003F4C7E"/>
    <w:rsid w:val="003F5A3E"/>
    <w:rsid w:val="003F6407"/>
    <w:rsid w:val="003F70B2"/>
    <w:rsid w:val="003F74A6"/>
    <w:rsid w:val="004074B2"/>
    <w:rsid w:val="00416976"/>
    <w:rsid w:val="0041739A"/>
    <w:rsid w:val="00421679"/>
    <w:rsid w:val="00421DE7"/>
    <w:rsid w:val="004264CB"/>
    <w:rsid w:val="00427735"/>
    <w:rsid w:val="00432319"/>
    <w:rsid w:val="00435AB1"/>
    <w:rsid w:val="004374B6"/>
    <w:rsid w:val="00442D5D"/>
    <w:rsid w:val="00456A05"/>
    <w:rsid w:val="004629C3"/>
    <w:rsid w:val="0046476B"/>
    <w:rsid w:val="00472345"/>
    <w:rsid w:val="00476138"/>
    <w:rsid w:val="00481E2B"/>
    <w:rsid w:val="004826E8"/>
    <w:rsid w:val="0048371C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4916"/>
    <w:rsid w:val="00605C69"/>
    <w:rsid w:val="006074FB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08B6"/>
    <w:rsid w:val="007315C6"/>
    <w:rsid w:val="00734C44"/>
    <w:rsid w:val="00740857"/>
    <w:rsid w:val="0074124A"/>
    <w:rsid w:val="007513C7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27BF5"/>
    <w:rsid w:val="0083136E"/>
    <w:rsid w:val="00831DAD"/>
    <w:rsid w:val="008441E3"/>
    <w:rsid w:val="00845F87"/>
    <w:rsid w:val="0084654C"/>
    <w:rsid w:val="00847C14"/>
    <w:rsid w:val="00847F19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B6F1D"/>
    <w:rsid w:val="008C05D2"/>
    <w:rsid w:val="008C2477"/>
    <w:rsid w:val="008C2532"/>
    <w:rsid w:val="008C35F8"/>
    <w:rsid w:val="008D06A5"/>
    <w:rsid w:val="008D180B"/>
    <w:rsid w:val="008D3859"/>
    <w:rsid w:val="008D49F6"/>
    <w:rsid w:val="008F05AC"/>
    <w:rsid w:val="008F15FD"/>
    <w:rsid w:val="008F5293"/>
    <w:rsid w:val="008F7D5F"/>
    <w:rsid w:val="00901AF4"/>
    <w:rsid w:val="00901B74"/>
    <w:rsid w:val="00905E26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BF7"/>
    <w:rsid w:val="00942FBE"/>
    <w:rsid w:val="00946348"/>
    <w:rsid w:val="00946685"/>
    <w:rsid w:val="00947A72"/>
    <w:rsid w:val="00953454"/>
    <w:rsid w:val="00954E6B"/>
    <w:rsid w:val="00956DAA"/>
    <w:rsid w:val="009619C9"/>
    <w:rsid w:val="00965430"/>
    <w:rsid w:val="00970F81"/>
    <w:rsid w:val="009735F8"/>
    <w:rsid w:val="009812AA"/>
    <w:rsid w:val="0098475A"/>
    <w:rsid w:val="0098683F"/>
    <w:rsid w:val="00996DCF"/>
    <w:rsid w:val="009A5402"/>
    <w:rsid w:val="009A5A68"/>
    <w:rsid w:val="009B126E"/>
    <w:rsid w:val="009B1C89"/>
    <w:rsid w:val="009B2582"/>
    <w:rsid w:val="009D5554"/>
    <w:rsid w:val="009D734C"/>
    <w:rsid w:val="009F17A6"/>
    <w:rsid w:val="009F1A8B"/>
    <w:rsid w:val="00A0650A"/>
    <w:rsid w:val="00A07B8C"/>
    <w:rsid w:val="00A11A72"/>
    <w:rsid w:val="00A14B58"/>
    <w:rsid w:val="00A15503"/>
    <w:rsid w:val="00A3029C"/>
    <w:rsid w:val="00A30510"/>
    <w:rsid w:val="00A329C1"/>
    <w:rsid w:val="00A32B75"/>
    <w:rsid w:val="00A371DE"/>
    <w:rsid w:val="00A375C5"/>
    <w:rsid w:val="00A422F6"/>
    <w:rsid w:val="00A44944"/>
    <w:rsid w:val="00A47F20"/>
    <w:rsid w:val="00A6160F"/>
    <w:rsid w:val="00A62DFF"/>
    <w:rsid w:val="00A66B00"/>
    <w:rsid w:val="00A830E8"/>
    <w:rsid w:val="00A960DA"/>
    <w:rsid w:val="00A96BCE"/>
    <w:rsid w:val="00A97197"/>
    <w:rsid w:val="00AA0429"/>
    <w:rsid w:val="00AA68A6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464D8"/>
    <w:rsid w:val="00B5712F"/>
    <w:rsid w:val="00B60986"/>
    <w:rsid w:val="00B64D0F"/>
    <w:rsid w:val="00B7183C"/>
    <w:rsid w:val="00B75D6D"/>
    <w:rsid w:val="00B83C2A"/>
    <w:rsid w:val="00B85CFF"/>
    <w:rsid w:val="00B9021A"/>
    <w:rsid w:val="00B924E0"/>
    <w:rsid w:val="00B95891"/>
    <w:rsid w:val="00B968CC"/>
    <w:rsid w:val="00BA3606"/>
    <w:rsid w:val="00BA5492"/>
    <w:rsid w:val="00BB0303"/>
    <w:rsid w:val="00BB18CA"/>
    <w:rsid w:val="00BB287E"/>
    <w:rsid w:val="00BB4751"/>
    <w:rsid w:val="00BC7E42"/>
    <w:rsid w:val="00BD22B2"/>
    <w:rsid w:val="00BD2CC7"/>
    <w:rsid w:val="00BD3F01"/>
    <w:rsid w:val="00BD5424"/>
    <w:rsid w:val="00BD6F0F"/>
    <w:rsid w:val="00BE491B"/>
    <w:rsid w:val="00BE66F8"/>
    <w:rsid w:val="00BE78DB"/>
    <w:rsid w:val="00BF2B68"/>
    <w:rsid w:val="00BF2CCB"/>
    <w:rsid w:val="00BF2D47"/>
    <w:rsid w:val="00C001F5"/>
    <w:rsid w:val="00C04094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032"/>
    <w:rsid w:val="00C9752A"/>
    <w:rsid w:val="00CA0709"/>
    <w:rsid w:val="00CA653C"/>
    <w:rsid w:val="00CB2B3F"/>
    <w:rsid w:val="00CC007B"/>
    <w:rsid w:val="00CC046F"/>
    <w:rsid w:val="00CC228C"/>
    <w:rsid w:val="00CC765D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51E4"/>
    <w:rsid w:val="00D26157"/>
    <w:rsid w:val="00D30105"/>
    <w:rsid w:val="00D50335"/>
    <w:rsid w:val="00D512F9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54AE9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E09"/>
    <w:rsid w:val="00EA5672"/>
    <w:rsid w:val="00EC00B8"/>
    <w:rsid w:val="00EE210C"/>
    <w:rsid w:val="00EE2531"/>
    <w:rsid w:val="00EF0942"/>
    <w:rsid w:val="00F11CCA"/>
    <w:rsid w:val="00F13D39"/>
    <w:rsid w:val="00F15C24"/>
    <w:rsid w:val="00F24224"/>
    <w:rsid w:val="00F34C63"/>
    <w:rsid w:val="00F35E8F"/>
    <w:rsid w:val="00F401E1"/>
    <w:rsid w:val="00F43E2B"/>
    <w:rsid w:val="00F52F90"/>
    <w:rsid w:val="00F5671A"/>
    <w:rsid w:val="00F57D54"/>
    <w:rsid w:val="00F57EE1"/>
    <w:rsid w:val="00F625BC"/>
    <w:rsid w:val="00F64792"/>
    <w:rsid w:val="00F64EBF"/>
    <w:rsid w:val="00F665B3"/>
    <w:rsid w:val="00F74E64"/>
    <w:rsid w:val="00F815DF"/>
    <w:rsid w:val="00F8365F"/>
    <w:rsid w:val="00F83827"/>
    <w:rsid w:val="00F838B8"/>
    <w:rsid w:val="00FA03FF"/>
    <w:rsid w:val="00FA4DD3"/>
    <w:rsid w:val="00FB2726"/>
    <w:rsid w:val="00FB2B7D"/>
    <w:rsid w:val="00FD0CED"/>
    <w:rsid w:val="00FD427D"/>
    <w:rsid w:val="00FE0C8C"/>
    <w:rsid w:val="00FE4836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439B"/>
  <w15:docId w15:val="{05753380-BDA6-4B93-B1FD-44AC7125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85A80-B2F7-41B0-8194-8EFC43828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2</cp:revision>
  <cp:lastPrinted>2026-10-19T10:47:00Z</cp:lastPrinted>
  <dcterms:created xsi:type="dcterms:W3CDTF">2026-10-20T07:35:00Z</dcterms:created>
  <dcterms:modified xsi:type="dcterms:W3CDTF">2026-10-20T07:35:00Z</dcterms:modified>
  <dc:language>ru-RU</dc:language>
</cp:coreProperties>
</file>