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B5404" w14:textId="06301BA1" w:rsidR="009F2F66" w:rsidRDefault="009F2F66" w:rsidP="009F2F66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proofErr w:type="spellStart"/>
      <w:r w:rsidRPr="00867303">
        <w:rPr>
          <w:rFonts w:ascii="Times New Roman" w:hAnsi="Times New Roman"/>
          <w:b/>
          <w:sz w:val="24"/>
          <w:szCs w:val="24"/>
        </w:rPr>
        <w:t>приложение</w:t>
      </w:r>
      <w:proofErr w:type="spellEnd"/>
      <w:r w:rsidRPr="00867303">
        <w:rPr>
          <w:rFonts w:ascii="Times New Roman" w:hAnsi="Times New Roman"/>
          <w:b/>
          <w:sz w:val="24"/>
          <w:szCs w:val="24"/>
        </w:rPr>
        <w:t xml:space="preserve"> № </w:t>
      </w:r>
      <w:r w:rsidR="00461466">
        <w:rPr>
          <w:rFonts w:ascii="Times New Roman" w:hAnsi="Times New Roman"/>
          <w:b/>
          <w:sz w:val="24"/>
          <w:szCs w:val="24"/>
        </w:rPr>
        <w:t>1</w:t>
      </w:r>
      <w:r w:rsidRPr="00867303">
        <w:rPr>
          <w:rFonts w:ascii="Times New Roman" w:hAnsi="Times New Roman"/>
          <w:b/>
          <w:sz w:val="24"/>
          <w:szCs w:val="24"/>
        </w:rPr>
        <w:t xml:space="preserve"> </w:t>
      </w:r>
    </w:p>
    <w:p w14:paraId="0E62F3EC" w14:textId="2C795405" w:rsidR="009F2F66" w:rsidRPr="00867303" w:rsidRDefault="009F2F66" w:rsidP="009F2F6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 техническому заданию от </w:t>
      </w:r>
      <w:r w:rsidR="00461466">
        <w:rPr>
          <w:rFonts w:ascii="Times New Roman" w:hAnsi="Times New Roman"/>
          <w:b/>
          <w:sz w:val="24"/>
          <w:szCs w:val="24"/>
        </w:rPr>
        <w:t>28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.10.2026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D192" w14:textId="77777777" w:rsidR="00A04AA5" w:rsidRDefault="00A04AA5" w:rsidP="000F24A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</w:t>
            </w:r>
          </w:p>
          <w:p w14:paraId="0B2F5359" w14:textId="3CE9E9AF" w:rsidR="000F24A8" w:rsidRPr="00867303" w:rsidRDefault="000F24A8" w:rsidP="000F24A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9E7F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0979972A" w:rsidR="000F24A8" w:rsidRPr="00867303" w:rsidRDefault="000F24A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3B03FCC5" w:rsidR="00A04AA5" w:rsidRPr="00867303" w:rsidRDefault="009F2F66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47280A13" w:rsidR="00A04AA5" w:rsidRPr="00867303" w:rsidRDefault="00CA6659" w:rsidP="009F2F66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9F2F66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0098B31A" w:rsidR="00CA6659" w:rsidRPr="00CA6659" w:rsidRDefault="009F2F66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3167B01C" w:rsidR="00CA6659" w:rsidRPr="009F2F66" w:rsidRDefault="00CA6659" w:rsidP="009F2F66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9F2F66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2038790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C02C9" w14:textId="61198FCA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E7AE" w14:textId="0171BA39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sz w:val="24"/>
                <w:szCs w:val="24"/>
              </w:rPr>
              <w:t>Размер авансовых средств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F86A" w14:textId="760D8E69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0487" w14:textId="1C31B74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7F11B540" w:rsid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92D371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4DF5FEF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854FB9" w:rsidR="00CA6659" w:rsidRPr="00867303" w:rsidRDefault="00CA6659" w:rsidP="005321F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455F5E8D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422B15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083C4E3C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68F15F2D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CA6659">
        <w:rPr>
          <w:rFonts w:ascii="Times New Roman" w:hAnsi="Times New Roman"/>
          <w:sz w:val="24"/>
          <w:szCs w:val="24"/>
        </w:rPr>
        <w:t>6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6722A323" w14:textId="77777777" w:rsidR="00A422AF" w:rsidRDefault="003B4393" w:rsidP="00A422AF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3DE62947" w:rsidR="00CA6659" w:rsidRPr="00A422AF" w:rsidRDefault="00CA6659" w:rsidP="00A422AF">
      <w:pPr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9F2F66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19160111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101C9E91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9F2F66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09F1F02A" w14:textId="5CECA7A7" w:rsidR="00CA6659" w:rsidRDefault="00CA6659" w:rsidP="00A21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F2F66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41ADA868" w14:textId="77777777" w:rsidR="00A213C4" w:rsidRPr="00A213C4" w:rsidRDefault="00A213C4" w:rsidP="00A21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988BE6" w14:textId="47137EF2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</w:p>
    <w:p w14:paraId="49CC1781" w14:textId="00575192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B957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9574E">
        <w:rPr>
          <w:rFonts w:ascii="Times New Roman" w:hAnsi="Times New Roman"/>
          <w:sz w:val="24"/>
          <w:szCs w:val="24"/>
        </w:rPr>
        <w:t xml:space="preserve">выполнения </w:t>
      </w:r>
      <w:r w:rsidRPr="00867303">
        <w:rPr>
          <w:rFonts w:ascii="Times New Roman" w:hAnsi="Times New Roman"/>
          <w:sz w:val="24"/>
          <w:szCs w:val="24"/>
        </w:rPr>
        <w:t xml:space="preserve"> аналогичных</w:t>
      </w:r>
      <w:proofErr w:type="gramEnd"/>
      <w:r w:rsidRPr="00867303">
        <w:rPr>
          <w:rFonts w:ascii="Times New Roman" w:hAnsi="Times New Roman"/>
          <w:sz w:val="24"/>
          <w:szCs w:val="24"/>
        </w:rPr>
        <w:t xml:space="preserve"> </w:t>
      </w:r>
      <w:r w:rsidR="00563400">
        <w:rPr>
          <w:rFonts w:ascii="Times New Roman" w:hAnsi="Times New Roman"/>
          <w:sz w:val="24"/>
          <w:szCs w:val="24"/>
        </w:rPr>
        <w:t xml:space="preserve">согласно техническому заданию 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за период с </w:t>
      </w:r>
      <w:r w:rsidR="009F2F66"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9F2F66">
        <w:rPr>
          <w:rFonts w:ascii="Times New Roman" w:hAnsi="Times New Roman"/>
          <w:color w:val="FF0000"/>
          <w:sz w:val="24"/>
          <w:szCs w:val="24"/>
        </w:rPr>
        <w:t>4</w:t>
      </w:r>
      <w:r w:rsidR="009F2F66"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3B6F75B2" w14:textId="1EB9636F" w:rsidR="003B4393" w:rsidRPr="000F24A8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Рейтинг, присуждаемый заявке, определяется по формуле:</w:t>
      </w: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7D80F526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="007B0E22">
        <w:rPr>
          <w:rFonts w:ascii="Times New Roman" w:eastAsia="Batang" w:hAnsi="Times New Roman"/>
          <w:sz w:val="24"/>
          <w:szCs w:val="24"/>
          <w:lang w:eastAsia="ko-KR"/>
        </w:rPr>
        <w:t>;</w:t>
      </w:r>
    </w:p>
    <w:p w14:paraId="5749A79E" w14:textId="5BEACD5D" w:rsidR="007B0E22" w:rsidRPr="00867303" w:rsidRDefault="007B0E22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i/>
          <w:sz w:val="24"/>
          <w:szCs w:val="24"/>
          <w:lang w:eastAsia="ko-KR"/>
        </w:rPr>
        <w:t>0,1</w:t>
      </w:r>
      <w:r w:rsidRPr="007B0E22">
        <w:rPr>
          <w:rFonts w:ascii="Times New Roman" w:eastAsia="Batang" w:hAnsi="Times New Roman"/>
          <w:sz w:val="24"/>
          <w:szCs w:val="24"/>
          <w:lang w:eastAsia="ko-KR"/>
        </w:rPr>
        <w:t>-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 весовой коэффициент критерия.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694B29A6" w14:textId="076781C6" w:rsidR="000249BC" w:rsidRPr="00A213C4" w:rsidRDefault="00CB19C6" w:rsidP="00A213C4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>, цена которых, не менее начально</w:t>
      </w:r>
      <w:r w:rsidR="002A7CF8">
        <w:rPr>
          <w:rFonts w:ascii="Times New Roman" w:eastAsia="Batang" w:hAnsi="Times New Roman"/>
          <w:sz w:val="24"/>
          <w:szCs w:val="24"/>
          <w:lang w:eastAsia="ko-KR"/>
        </w:rPr>
        <w:t>й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 xml:space="preserve"> (максимальной)</w:t>
      </w:r>
      <w:r w:rsidR="002A7CF8">
        <w:rPr>
          <w:rFonts w:ascii="Times New Roman" w:eastAsia="Batang" w:hAnsi="Times New Roman"/>
          <w:sz w:val="24"/>
          <w:szCs w:val="24"/>
          <w:lang w:eastAsia="ko-KR"/>
        </w:rPr>
        <w:t xml:space="preserve"> цены закупки.</w:t>
      </w:r>
      <w:r w:rsidR="00001020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040F8D58" w14:textId="01C268E7" w:rsidR="000249BC" w:rsidRPr="00307253" w:rsidRDefault="00CA6659" w:rsidP="000249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4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</w:rPr>
        <w:t>.</w:t>
      </w:r>
      <w:r w:rsidR="000249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49BC" w:rsidRPr="007857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Размер авансовых средств (от 0% до </w:t>
      </w:r>
      <w:r w:rsidR="009F2F66">
        <w:rPr>
          <w:rFonts w:ascii="Times New Roman" w:hAnsi="Times New Roman"/>
          <w:b/>
          <w:color w:val="000000"/>
          <w:sz w:val="24"/>
          <w:szCs w:val="24"/>
          <w:u w:val="single"/>
        </w:rPr>
        <w:t>5</w:t>
      </w:r>
      <w:r w:rsidR="000249BC" w:rsidRPr="000249BC">
        <w:rPr>
          <w:rFonts w:ascii="Times New Roman" w:hAnsi="Times New Roman"/>
          <w:b/>
          <w:color w:val="000000"/>
          <w:sz w:val="24"/>
          <w:szCs w:val="24"/>
          <w:u w:val="single"/>
        </w:rPr>
        <w:t>0% от ежемесячной стоимости строительно-монтажных и ин</w:t>
      </w:r>
      <w:r w:rsidR="000249BC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ых специальных монтажных </w:t>
      </w:r>
      <w:r w:rsidR="000249BC" w:rsidRPr="00307253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работ) </w:t>
      </w:r>
      <w:r w:rsidR="00307253" w:rsidRPr="00307253">
        <w:rPr>
          <w:rFonts w:ascii="Times New Roman" w:hAnsi="Times New Roman"/>
          <w:b/>
          <w:color w:val="000000"/>
          <w:sz w:val="24"/>
          <w:szCs w:val="24"/>
          <w:u w:val="single"/>
        </w:rPr>
        <w:t>(</w:t>
      </w:r>
      <w:proofErr w:type="spellStart"/>
      <w:r w:rsidR="000249BC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а</w:t>
      </w:r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i</w:t>
      </w:r>
      <w:proofErr w:type="spellEnd"/>
      <w:r w:rsidR="00307253"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07688D7D" w14:textId="11C59E26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выделении 30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% авансовых средств от ежемесячной стоимости работ претенденту (участнику переговоров) присуждается </w:t>
      </w:r>
      <w:r w:rsidRPr="0078577F">
        <w:rPr>
          <w:rFonts w:ascii="Times New Roman" w:hAnsi="Times New Roman"/>
          <w:b/>
          <w:bCs/>
          <w:color w:val="000000"/>
          <w:sz w:val="24"/>
          <w:szCs w:val="24"/>
        </w:rPr>
        <w:t xml:space="preserve">0 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баллов; </w:t>
      </w:r>
    </w:p>
    <w:p w14:paraId="42D0531F" w14:textId="7777777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20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% - 2 балла; </w:t>
      </w:r>
    </w:p>
    <w:p w14:paraId="21F2C14D" w14:textId="7777777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15% - 3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 балла; </w:t>
      </w:r>
    </w:p>
    <w:p w14:paraId="34347369" w14:textId="6CBC2652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10% - 4 балл</w:t>
      </w:r>
      <w:r w:rsidR="00CA6659" w:rsidRPr="00AF1A33">
        <w:rPr>
          <w:rFonts w:ascii="Times New Roman" w:hAnsi="Times New Roman"/>
          <w:color w:val="000000"/>
          <w:sz w:val="24"/>
          <w:szCs w:val="24"/>
        </w:rPr>
        <w:t>а</w:t>
      </w:r>
      <w:r w:rsidRPr="0078577F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5ECD4F3C" w14:textId="6FEDD6D7" w:rsidR="000249BC" w:rsidRDefault="000249BC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0249BC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Pr="000249BC">
        <w:rPr>
          <w:rFonts w:ascii="Times New Roman" w:hAnsi="Times New Roman"/>
          <w:bCs/>
          <w:color w:val="000000"/>
          <w:sz w:val="24"/>
          <w:szCs w:val="24"/>
        </w:rPr>
        <w:t xml:space="preserve">0% </w:t>
      </w:r>
      <w:r w:rsidRPr="000249BC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A6659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0249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49BC">
        <w:rPr>
          <w:rFonts w:ascii="Times New Roman" w:hAnsi="Times New Roman"/>
          <w:bCs/>
          <w:color w:val="000000"/>
          <w:sz w:val="24"/>
          <w:szCs w:val="24"/>
        </w:rPr>
        <w:t>баллов;</w:t>
      </w: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5A3584FF" w:rsidR="00CA6659" w:rsidRPr="000249BC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34C3CD28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 (максимальное количество баллов - 5)</w:t>
      </w:r>
      <w:r w:rsidR="00457F72">
        <w:rPr>
          <w:rFonts w:ascii="Times New Roman" w:hAnsi="Times New Roman"/>
          <w:color w:val="000000"/>
          <w:sz w:val="24"/>
          <w:szCs w:val="24"/>
        </w:rPr>
        <w:t>;</w:t>
      </w:r>
    </w:p>
    <w:p w14:paraId="51EC348F" w14:textId="69C8E5F2" w:rsidR="00CA6659" w:rsidRPr="000249BC" w:rsidRDefault="00457F72" w:rsidP="000955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отсрочка платежа менее</w:t>
      </w:r>
      <w:r w:rsidR="00B9574E">
        <w:rPr>
          <w:rFonts w:ascii="Times New Roman" w:hAnsi="Times New Roman"/>
          <w:color w:val="000000"/>
          <w:sz w:val="24"/>
          <w:szCs w:val="24"/>
        </w:rPr>
        <w:t>,</w:t>
      </w:r>
      <w:r w:rsidR="007B0E22">
        <w:rPr>
          <w:rFonts w:ascii="Times New Roman" w:hAnsi="Times New Roman"/>
          <w:color w:val="000000"/>
          <w:sz w:val="24"/>
          <w:szCs w:val="24"/>
        </w:rPr>
        <w:t xml:space="preserve"> чем </w:t>
      </w:r>
      <w:r>
        <w:rPr>
          <w:rFonts w:ascii="Times New Roman" w:hAnsi="Times New Roman"/>
          <w:color w:val="000000"/>
          <w:sz w:val="24"/>
          <w:szCs w:val="24"/>
        </w:rPr>
        <w:t>указано в приглашении –предложение отклоняется.</w:t>
      </w: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34D3B49" w:rsidR="003B4393" w:rsidRPr="00CB19C6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  <w:lang w:val="en-US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0249BC">
        <w:rPr>
          <w:rFonts w:ascii="Times New Roman" w:eastAsia="Calibri" w:hAnsi="Times New Roman"/>
          <w:sz w:val="24"/>
          <w:szCs w:val="24"/>
          <w:lang w:val="en-US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 xml:space="preserve"> </w:t>
      </w:r>
      <w:r w:rsidRPr="000249BC">
        <w:rPr>
          <w:rFonts w:ascii="Times New Roman" w:eastAsia="Calibri" w:hAnsi="Times New Roman"/>
          <w:sz w:val="24"/>
          <w:szCs w:val="24"/>
          <w:lang w:val="en-US"/>
        </w:rPr>
        <w:t>+</w:t>
      </w:r>
      <w:r w:rsidRPr="000249BC">
        <w:rPr>
          <w:rFonts w:ascii="Times New Roman" w:eastAsia="Calibri" w:hAnsi="Times New Roman"/>
          <w:iCs/>
          <w:sz w:val="24"/>
          <w:szCs w:val="24"/>
          <w:lang w:val="en-US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CA665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307253" w:rsidRP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0249BC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 xml:space="preserve"> </w:t>
      </w:r>
      <w:r w:rsidR="000249BC" w:rsidRPr="000249BC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+</w:t>
      </w:r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307253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30725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ai </w:t>
      </w:r>
      <w:r w:rsidR="00307253" w:rsidRPr="00307253">
        <w:rPr>
          <w:rFonts w:ascii="Times New Roman" w:eastAsia="Calibri" w:hAnsi="Times New Roman"/>
          <w:sz w:val="24"/>
          <w:szCs w:val="24"/>
          <w:lang w:val="en-US"/>
        </w:rPr>
        <w:t xml:space="preserve">+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35906B42" w:rsidR="003B4393" w:rsidRDefault="0079113A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D211B6">
        <w:rPr>
          <w:rFonts w:ascii="Times New Roman" w:hAnsi="Times New Roman"/>
          <w:sz w:val="24"/>
          <w:szCs w:val="24"/>
        </w:rPr>
        <w:t>Rc</w:t>
      </w:r>
      <w:r w:rsidRPr="00D211B6">
        <w:rPr>
          <w:rFonts w:ascii="Times New Roman" w:hAnsi="Times New Roman"/>
          <w:sz w:val="24"/>
          <w:szCs w:val="24"/>
          <w:vertAlign w:val="subscript"/>
        </w:rPr>
        <w:t>i</w:t>
      </w:r>
      <w:r w:rsidRPr="00D211B6">
        <w:rPr>
          <w:rFonts w:ascii="Times New Roman" w:hAnsi="Times New Roman"/>
          <w:sz w:val="24"/>
          <w:szCs w:val="24"/>
        </w:rPr>
        <w:t xml:space="preserve"> </w:t>
      </w:r>
      <w:r w:rsidR="003B4393" w:rsidRPr="00D211B6">
        <w:rPr>
          <w:rFonts w:ascii="Times New Roman" w:eastAsia="Calibri" w:hAnsi="Times New Roman"/>
          <w:sz w:val="24"/>
          <w:szCs w:val="24"/>
        </w:rPr>
        <w:t>–</w:t>
      </w:r>
      <w:r w:rsidR="003B4393" w:rsidRPr="00867303">
        <w:rPr>
          <w:rFonts w:ascii="Times New Roman" w:eastAsia="Calibri" w:hAnsi="Times New Roman"/>
          <w:sz w:val="24"/>
          <w:szCs w:val="24"/>
        </w:rPr>
        <w:t xml:space="preserve"> 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sz w:val="24"/>
          <w:szCs w:val="24"/>
          <w:u w:val="single"/>
        </w:rPr>
        <w:t>«Цена</w:t>
      </w:r>
      <w:r w:rsidR="00F20B95">
        <w:rPr>
          <w:rFonts w:ascii="Times New Roman" w:eastAsia="Calibri" w:hAnsi="Times New Roman"/>
          <w:sz w:val="24"/>
          <w:szCs w:val="24"/>
          <w:u w:val="single"/>
        </w:rPr>
        <w:t xml:space="preserve"> предложения</w:t>
      </w:r>
      <w:r w:rsidR="003B4393"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7A73AFAE" w14:textId="77777777" w:rsidR="00307253" w:rsidRPr="000249BC" w:rsidRDefault="00307253" w:rsidP="00307253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Размер авансовых средств»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06B98847" w:rsidR="003B4393" w:rsidRPr="00867303" w:rsidRDefault="003B4393" w:rsidP="003B4393">
      <w:pPr>
        <w:spacing w:before="12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Победителем Закупки признается Участник, который предложил лучшие условия исполнения договора и заявк</w:t>
      </w:r>
      <w:r w:rsidR="0073071B">
        <w:rPr>
          <w:rFonts w:ascii="Times New Roman" w:eastAsia="Calibri" w:hAnsi="Times New Roman"/>
          <w:sz w:val="24"/>
          <w:szCs w:val="24"/>
        </w:rPr>
        <w:t>е</w:t>
      </w:r>
      <w:r w:rsidRPr="00867303">
        <w:rPr>
          <w:rFonts w:ascii="Times New Roman" w:eastAsia="Calibri" w:hAnsi="Times New Roman"/>
          <w:sz w:val="24"/>
          <w:szCs w:val="24"/>
        </w:rPr>
        <w:t xml:space="preserve"> на участие, в Закупке которого присвоен первый номер. </w:t>
      </w:r>
    </w:p>
    <w:sectPr w:rsidR="003B4393" w:rsidRPr="00867303" w:rsidSect="009D4D92">
      <w:footerReference w:type="even" r:id="rId9"/>
      <w:footerReference w:type="default" r:id="rId10"/>
      <w:pgSz w:w="11906" w:h="16838"/>
      <w:pgMar w:top="709" w:right="566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0922D" w14:textId="77777777" w:rsidR="00CB00F6" w:rsidRDefault="00CB00F6" w:rsidP="00D63DB4">
      <w:pPr>
        <w:spacing w:after="0" w:line="240" w:lineRule="auto"/>
      </w:pPr>
      <w:r>
        <w:separator/>
      </w:r>
    </w:p>
  </w:endnote>
  <w:endnote w:type="continuationSeparator" w:id="0">
    <w:p w14:paraId="781A1C46" w14:textId="77777777" w:rsidR="00CB00F6" w:rsidRDefault="00CB00F6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9594571"/>
      <w:docPartObj>
        <w:docPartGallery w:val="Page Numbers (Bottom of Page)"/>
        <w:docPartUnique/>
      </w:docPartObj>
    </w:sdtPr>
    <w:sdtEndPr/>
    <w:sdtContent>
      <w:p w14:paraId="2AA2B1D6" w14:textId="47950DBC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466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C6973" w14:textId="77777777" w:rsidR="00CB00F6" w:rsidRDefault="00CB00F6" w:rsidP="00D63DB4">
      <w:pPr>
        <w:spacing w:after="0" w:line="240" w:lineRule="auto"/>
      </w:pPr>
      <w:r>
        <w:separator/>
      </w:r>
    </w:p>
  </w:footnote>
  <w:footnote w:type="continuationSeparator" w:id="0">
    <w:p w14:paraId="14E1F7AD" w14:textId="77777777" w:rsidR="00CB00F6" w:rsidRDefault="00CB00F6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5CD3096"/>
    <w:multiLevelType w:val="hybridMultilevel"/>
    <w:tmpl w:val="5E2A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1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3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4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8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2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5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2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8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0"/>
  </w:num>
  <w:num w:numId="5">
    <w:abstractNumId w:val="26"/>
  </w:num>
  <w:num w:numId="6">
    <w:abstractNumId w:val="44"/>
  </w:num>
  <w:num w:numId="7">
    <w:abstractNumId w:val="24"/>
  </w:num>
  <w:num w:numId="8">
    <w:abstractNumId w:val="39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9"/>
  </w:num>
  <w:num w:numId="15">
    <w:abstractNumId w:val="16"/>
  </w:num>
  <w:num w:numId="16">
    <w:abstractNumId w:val="60"/>
  </w:num>
  <w:num w:numId="17">
    <w:abstractNumId w:val="40"/>
  </w:num>
  <w:num w:numId="18">
    <w:abstractNumId w:val="21"/>
  </w:num>
  <w:num w:numId="19">
    <w:abstractNumId w:val="28"/>
  </w:num>
  <w:num w:numId="20">
    <w:abstractNumId w:val="27"/>
  </w:num>
  <w:num w:numId="21">
    <w:abstractNumId w:val="41"/>
  </w:num>
  <w:num w:numId="22">
    <w:abstractNumId w:val="61"/>
  </w:num>
  <w:num w:numId="23">
    <w:abstractNumId w:val="59"/>
  </w:num>
  <w:num w:numId="24">
    <w:abstractNumId w:val="38"/>
  </w:num>
  <w:num w:numId="25">
    <w:abstractNumId w:val="56"/>
  </w:num>
  <w:num w:numId="26">
    <w:abstractNumId w:val="18"/>
  </w:num>
  <w:num w:numId="27">
    <w:abstractNumId w:val="14"/>
  </w:num>
  <w:num w:numId="28">
    <w:abstractNumId w:val="46"/>
  </w:num>
  <w:num w:numId="29">
    <w:abstractNumId w:val="23"/>
  </w:num>
  <w:num w:numId="30">
    <w:abstractNumId w:val="62"/>
  </w:num>
  <w:num w:numId="31">
    <w:abstractNumId w:val="54"/>
  </w:num>
  <w:num w:numId="32">
    <w:abstractNumId w:val="31"/>
  </w:num>
  <w:num w:numId="33">
    <w:abstractNumId w:val="42"/>
  </w:num>
  <w:num w:numId="34">
    <w:abstractNumId w:val="43"/>
  </w:num>
  <w:num w:numId="35">
    <w:abstractNumId w:val="36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1"/>
  </w:num>
  <w:num w:numId="39">
    <w:abstractNumId w:val="37"/>
  </w:num>
  <w:num w:numId="40">
    <w:abstractNumId w:val="45"/>
  </w:num>
  <w:num w:numId="41">
    <w:abstractNumId w:val="22"/>
  </w:num>
  <w:num w:numId="42">
    <w:abstractNumId w:val="55"/>
  </w:num>
  <w:num w:numId="43">
    <w:abstractNumId w:val="15"/>
  </w:num>
  <w:num w:numId="44">
    <w:abstractNumId w:val="58"/>
  </w:num>
  <w:num w:numId="45">
    <w:abstractNumId w:val="3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696"/>
    <w:rsid w:val="00000D71"/>
    <w:rsid w:val="00001020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5578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07F6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24A8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55D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186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58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CF8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1DCC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6A3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15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C05"/>
    <w:rsid w:val="00455E65"/>
    <w:rsid w:val="0045643F"/>
    <w:rsid w:val="00456560"/>
    <w:rsid w:val="004568D4"/>
    <w:rsid w:val="004570DA"/>
    <w:rsid w:val="0045738C"/>
    <w:rsid w:val="00457436"/>
    <w:rsid w:val="00457969"/>
    <w:rsid w:val="00457F72"/>
    <w:rsid w:val="004608A3"/>
    <w:rsid w:val="00461466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5BC1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1F8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41"/>
    <w:rsid w:val="0056208B"/>
    <w:rsid w:val="005627F4"/>
    <w:rsid w:val="00562900"/>
    <w:rsid w:val="00562EAC"/>
    <w:rsid w:val="00563400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389C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52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071B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113A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0E22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5F75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61C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D92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2F66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3C4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2AF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33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74E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685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0F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1B6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21C6"/>
    <w:rsid w:val="00E92AF9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850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0B95"/>
    <w:rsid w:val="00F2115B"/>
    <w:rsid w:val="00F216C7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4AEA"/>
    <w:rsid w:val="00F35601"/>
    <w:rsid w:val="00F35958"/>
    <w:rsid w:val="00F35AE8"/>
    <w:rsid w:val="00F36D7B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2B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  <w:rsid w:val="00FF7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81ACC-22F0-49DD-8572-2D38DA0FA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4277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3</cp:revision>
  <cp:lastPrinted>2025-12-12T12:55:00Z</cp:lastPrinted>
  <dcterms:created xsi:type="dcterms:W3CDTF">2026-10-16T10:27:00Z</dcterms:created>
  <dcterms:modified xsi:type="dcterms:W3CDTF">2026-10-28T04:57:00Z</dcterms:modified>
</cp:coreProperties>
</file>