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5989382C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B1103E">
        <w:rPr>
          <w:rFonts w:ascii="Times New Roman" w:hAnsi="Times New Roman"/>
          <w:b/>
          <w:sz w:val="24"/>
          <w:szCs w:val="24"/>
        </w:rPr>
        <w:t>07</w:t>
      </w:r>
      <w:bookmarkStart w:id="0" w:name="_GoBack"/>
      <w:bookmarkEnd w:id="0"/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  <w:r w:rsidR="00722CB2" w:rsidRPr="00867303">
        <w:rPr>
          <w:rFonts w:ascii="Times New Roman" w:hAnsi="Times New Roman"/>
          <w:b/>
          <w:sz w:val="24"/>
          <w:szCs w:val="24"/>
        </w:rPr>
        <w:t>г.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76662" w14:textId="77777777" w:rsidR="0032551B" w:rsidRDefault="0032551B" w:rsidP="00D63DB4">
      <w:pPr>
        <w:spacing w:after="0" w:line="240" w:lineRule="auto"/>
      </w:pPr>
      <w:r>
        <w:separator/>
      </w:r>
    </w:p>
  </w:endnote>
  <w:endnote w:type="continuationSeparator" w:id="0">
    <w:p w14:paraId="2A870658" w14:textId="77777777" w:rsidR="0032551B" w:rsidRDefault="0032551B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35860F70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03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C5D56" w14:textId="77777777" w:rsidR="0032551B" w:rsidRDefault="0032551B" w:rsidP="00D63DB4">
      <w:pPr>
        <w:spacing w:after="0" w:line="240" w:lineRule="auto"/>
      </w:pPr>
      <w:r>
        <w:separator/>
      </w:r>
    </w:p>
  </w:footnote>
  <w:footnote w:type="continuationSeparator" w:id="0">
    <w:p w14:paraId="5915758A" w14:textId="77777777" w:rsidR="0032551B" w:rsidRDefault="0032551B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551B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103E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2AEE-99FD-4AD0-A3DC-6A38FDBE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3875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19</cp:revision>
  <cp:lastPrinted>2026-10-06T10:46:00Z</cp:lastPrinted>
  <dcterms:created xsi:type="dcterms:W3CDTF">2026-03-27T09:30:00Z</dcterms:created>
  <dcterms:modified xsi:type="dcterms:W3CDTF">2026-10-07T04:36:00Z</dcterms:modified>
</cp:coreProperties>
</file>