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3427C" w14:textId="7F4B1E54" w:rsidR="00867303" w:rsidRDefault="00867303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</w:t>
      </w:r>
      <w:r w:rsidR="0057087E" w:rsidRPr="00867303">
        <w:rPr>
          <w:rFonts w:ascii="Times New Roman" w:hAnsi="Times New Roman"/>
          <w:b/>
          <w:sz w:val="24"/>
          <w:szCs w:val="24"/>
        </w:rPr>
        <w:t>приложение</w:t>
      </w:r>
      <w:r w:rsidR="00722CB2" w:rsidRPr="00867303">
        <w:rPr>
          <w:rFonts w:ascii="Times New Roman" w:hAnsi="Times New Roman"/>
          <w:b/>
          <w:sz w:val="24"/>
          <w:szCs w:val="24"/>
        </w:rPr>
        <w:t xml:space="preserve"> № 2 </w:t>
      </w:r>
    </w:p>
    <w:p w14:paraId="6E0408CD" w14:textId="23C8FFDB" w:rsidR="0088728C" w:rsidRPr="00867303" w:rsidRDefault="004D2A70" w:rsidP="003E3556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т</w:t>
      </w:r>
      <w:r w:rsidR="0057087E">
        <w:rPr>
          <w:rFonts w:ascii="Times New Roman" w:hAnsi="Times New Roman"/>
          <w:b/>
          <w:sz w:val="24"/>
          <w:szCs w:val="24"/>
        </w:rPr>
        <w:t xml:space="preserve">ехническому заданию от </w:t>
      </w:r>
      <w:r w:rsidR="00C57747">
        <w:rPr>
          <w:rFonts w:ascii="Times New Roman" w:hAnsi="Times New Roman"/>
          <w:b/>
          <w:sz w:val="24"/>
          <w:szCs w:val="24"/>
        </w:rPr>
        <w:t>15</w:t>
      </w:r>
      <w:r w:rsidR="002D4EB4">
        <w:rPr>
          <w:rFonts w:ascii="Times New Roman" w:hAnsi="Times New Roman"/>
          <w:b/>
          <w:sz w:val="24"/>
          <w:szCs w:val="24"/>
        </w:rPr>
        <w:t>.</w:t>
      </w:r>
      <w:r w:rsidR="006718FE">
        <w:rPr>
          <w:rFonts w:ascii="Times New Roman" w:hAnsi="Times New Roman"/>
          <w:b/>
          <w:sz w:val="24"/>
          <w:szCs w:val="24"/>
        </w:rPr>
        <w:t>10</w:t>
      </w:r>
      <w:r w:rsidR="002D4EB4">
        <w:rPr>
          <w:rFonts w:ascii="Times New Roman" w:hAnsi="Times New Roman"/>
          <w:b/>
          <w:sz w:val="24"/>
          <w:szCs w:val="24"/>
        </w:rPr>
        <w:t>.2026</w:t>
      </w:r>
      <w:bookmarkStart w:id="0" w:name="_GoBack"/>
      <w:bookmarkEnd w:id="0"/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1B3DBE99" w14:textId="3DB5AEC6" w:rsidR="00992B49" w:rsidRPr="00867303" w:rsidRDefault="00CA6659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Методика оценки предложений участника з</w:t>
      </w:r>
      <w:r w:rsidR="0088728C" w:rsidRPr="00867303">
        <w:rPr>
          <w:rFonts w:ascii="Times New Roman" w:hAnsi="Times New Roman"/>
          <w:b/>
          <w:sz w:val="24"/>
          <w:szCs w:val="24"/>
        </w:rPr>
        <w:t>акупки</w:t>
      </w:r>
      <w:r>
        <w:rPr>
          <w:rFonts w:ascii="Times New Roman" w:hAnsi="Times New Roman"/>
          <w:b/>
          <w:sz w:val="24"/>
          <w:szCs w:val="24"/>
        </w:rPr>
        <w:t xml:space="preserve"> (работ, услуг)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</w:tc>
      </w:tr>
      <w:tr w:rsidR="00A04AA5" w:rsidRPr="00867303" w14:paraId="2BC1BBC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2E2F33ED" w:rsidR="00A04AA5" w:rsidRPr="00867303" w:rsidRDefault="00A04AA5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CA6659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265F6F4C" w:rsidR="00A04AA5" w:rsidRPr="00867303" w:rsidRDefault="0019647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1ACE0BF4" w:rsidR="00A04AA5" w:rsidRPr="00867303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CA6659" w:rsidRPr="00867303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10EE527E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7F285C62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5C169CB3" w:rsidR="00CA6659" w:rsidRPr="004A0ACC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5718DE37" w:rsidR="00CA6659" w:rsidRPr="004A0ACC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CA6659" w:rsidRPr="00867303" w14:paraId="66420612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916" w14:textId="603A9901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0DA6" w14:textId="77777777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Опыт выполнения аналогичных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45D1" w14:textId="282C20A6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25B" w14:textId="27A8B28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0,1</w:t>
            </w:r>
          </w:p>
        </w:tc>
      </w:tr>
      <w:tr w:rsidR="00CA6659" w:rsidRPr="00867303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3F9D7768" w:rsidR="00CA6659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1EAD48BD" w:rsidR="00CA6659" w:rsidRPr="00CA6659" w:rsidRDefault="00CA6659" w:rsidP="00CA6659">
            <w:pPr>
              <w:spacing w:after="160" w:line="259" w:lineRule="auto"/>
              <w:rPr>
                <w:sz w:val="24"/>
                <w:szCs w:val="24"/>
              </w:rPr>
            </w:pPr>
            <w:r w:rsidRPr="00CA6659">
              <w:rPr>
                <w:bCs/>
                <w:color w:val="000000"/>
                <w:sz w:val="24"/>
                <w:szCs w:val="24"/>
              </w:rPr>
              <w:t>Окончательный расчет за выполненные работы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02E8E2BA" w:rsidR="00CA6659" w:rsidRPr="00CA6659" w:rsidRDefault="00196478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0D8AD2BD" w:rsidR="00CA6659" w:rsidRPr="00CA6659" w:rsidRDefault="00CA6659" w:rsidP="0019647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</w:tr>
      <w:tr w:rsidR="00CA6659" w:rsidRPr="00867303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699BFDDB" w:rsidR="00CA6659" w:rsidRPr="00867303" w:rsidRDefault="00CA6659" w:rsidP="0048035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47157DB0" w14:textId="77777777" w:rsidR="00867303" w:rsidRDefault="00867303" w:rsidP="003B4393">
      <w:pPr>
        <w:shd w:val="clear" w:color="auto" w:fill="FFFFFF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86C7C73" w14:textId="135E84B6" w:rsidR="003B4393" w:rsidRPr="00307253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рисуждаемый заявке по критерию «Цена договора</w:t>
      </w:r>
      <w:r w:rsidR="00CB19C6" w:rsidRPr="00307253">
        <w:rPr>
          <w:rFonts w:ascii="Times New Roman" w:hAnsi="Times New Roman"/>
          <w:b/>
          <w:sz w:val="24"/>
          <w:szCs w:val="24"/>
          <w:u w:val="single"/>
        </w:rPr>
        <w:t>»</w:t>
      </w:r>
      <w:r w:rsidR="004A0AC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75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Start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>Rc</w:t>
      </w:r>
      <w:r w:rsidR="00307253" w:rsidRPr="00307253">
        <w:rPr>
          <w:rFonts w:ascii="Times New Roman" w:hAnsi="Times New Roman"/>
          <w:b/>
          <w:sz w:val="24"/>
          <w:szCs w:val="24"/>
          <w:u w:val="single"/>
          <w:vertAlign w:val="subscript"/>
        </w:rPr>
        <w:t>i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)</w:t>
      </w:r>
      <w:proofErr w:type="gramEnd"/>
    </w:p>
    <w:p w14:paraId="74EF30D3" w14:textId="3E3703E7" w:rsidR="003B4393" w:rsidRPr="00867303" w:rsidRDefault="003B4393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0,75</m:t>
          </m:r>
        </m:oMath>
      </m:oMathPara>
    </w:p>
    <w:p w14:paraId="173101F8" w14:textId="77777777" w:rsidR="003B4393" w:rsidRPr="0086730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1D7790AF" w:rsidR="003B4393" w:rsidRPr="00867303" w:rsidRDefault="000249BC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Rc</w:t>
      </w:r>
      <w:r w:rsidR="003B4393"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</w:t>
      </w:r>
      <w:proofErr w:type="spellStart"/>
      <w:r w:rsidRPr="00867303">
        <w:rPr>
          <w:rFonts w:ascii="Times New Roman" w:hAnsi="Times New Roman"/>
          <w:sz w:val="24"/>
          <w:szCs w:val="24"/>
        </w:rPr>
        <w:t>го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Участника Закупки по цене договора, в рублях.;</w:t>
      </w:r>
    </w:p>
    <w:p w14:paraId="2C77293A" w14:textId="2636CA04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48035A">
        <w:rPr>
          <w:rFonts w:ascii="Times New Roman" w:hAnsi="Times New Roman"/>
          <w:sz w:val="24"/>
          <w:szCs w:val="24"/>
        </w:rPr>
        <w:t>75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72756D36" w14:textId="751035EE" w:rsidR="003B439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 xml:space="preserve">Участник подтверждает цену предоставлением локального сметного расчета с подтверждающими актуальными документами на поставку оборудования и материалов. </w:t>
      </w:r>
    </w:p>
    <w:p w14:paraId="12665AD9" w14:textId="7B2BAB8F" w:rsidR="00CA6659" w:rsidRPr="003F2611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0249B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Срок выполнения работ (макс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 (</w:t>
      </w:r>
      <w:proofErr w:type="spellStart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Rsi</w:t>
      </w:r>
      <w:proofErr w:type="spellEnd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7BB7F219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5ACF9CEB" w14:textId="2178F7BC" w:rsidR="00CA665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если срок выполнения работ равен сроку,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установленному в приглашении на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переговоры - </w:t>
      </w:r>
      <w:r w:rsidR="0048035A">
        <w:rPr>
          <w:rFonts w:ascii="Times New Roman" w:hAnsi="Times New Roman"/>
          <w:color w:val="000000"/>
          <w:sz w:val="24"/>
          <w:szCs w:val="24"/>
        </w:rPr>
        <w:t>5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51BF6ED1" w14:textId="551CF64A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иные условия (в лучшу</w:t>
      </w:r>
      <w:r w:rsidRPr="001F1A69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 xml:space="preserve"> сторону) - </w:t>
      </w:r>
      <w:r w:rsidR="0048035A">
        <w:rPr>
          <w:rFonts w:ascii="Times New Roman" w:hAnsi="Times New Roman"/>
          <w:color w:val="000000"/>
          <w:sz w:val="24"/>
          <w:szCs w:val="24"/>
        </w:rPr>
        <w:t>10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баллов.</w:t>
      </w:r>
    </w:p>
    <w:p w14:paraId="69C3DCAE" w14:textId="5E47223F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иные условия (в худшую сторону) - </w:t>
      </w:r>
      <w:r w:rsidR="009B51C0">
        <w:rPr>
          <w:rFonts w:ascii="Times New Roman" w:hAnsi="Times New Roman"/>
          <w:color w:val="000000"/>
          <w:sz w:val="24"/>
          <w:szCs w:val="24"/>
        </w:rPr>
        <w:t>предложение отклоняется</w:t>
      </w:r>
      <w:r w:rsidRPr="001F1A69">
        <w:rPr>
          <w:rFonts w:ascii="Times New Roman" w:hAnsi="Times New Roman"/>
          <w:color w:val="000000"/>
          <w:sz w:val="24"/>
          <w:szCs w:val="24"/>
        </w:rPr>
        <w:t>.</w:t>
      </w:r>
    </w:p>
    <w:p w14:paraId="09F1F02A" w14:textId="77777777" w:rsidR="00CA6659" w:rsidRPr="00867303" w:rsidRDefault="00CA6659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</w:p>
    <w:p w14:paraId="71988BE6" w14:textId="160D959F" w:rsidR="003B4393" w:rsidRPr="00307253" w:rsidRDefault="00CA6659" w:rsidP="003B439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Batang" w:hAnsi="Times New Roman"/>
          <w:b/>
          <w:sz w:val="24"/>
          <w:szCs w:val="24"/>
          <w:lang w:eastAsia="ko-KR"/>
        </w:rPr>
        <w:t>3</w:t>
      </w:r>
      <w:r w:rsidR="003B4393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. </w:t>
      </w:r>
      <w:r w:rsidR="003B4393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3B4393"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«Опыт выполнения аналогичных </w:t>
      </w:r>
      <w:r w:rsidR="003B439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работ» </w:t>
      </w:r>
      <w:r w:rsidR="0030725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val="en-US" w:eastAsia="ko-KR"/>
        </w:rPr>
        <w:t>k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vertAlign w:val="subscript"/>
          <w:lang w:eastAsia="ko-KR"/>
        </w:rPr>
        <w:t>i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lang w:eastAsia="ko-KR"/>
        </w:rPr>
        <w:t>)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имальное количество баллов - 1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</w:t>
      </w:r>
    </w:p>
    <w:p w14:paraId="043BEB99" w14:textId="096FEB3A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Суммируется количество договоров (контрактов), представленных в составе информационного письма о наличии опыта</w:t>
      </w:r>
      <w:r w:rsidR="00282523">
        <w:rPr>
          <w:rFonts w:ascii="Times New Roman" w:hAnsi="Times New Roman"/>
          <w:sz w:val="24"/>
          <w:szCs w:val="24"/>
        </w:rPr>
        <w:t xml:space="preserve"> выполнения</w:t>
      </w:r>
      <w:r w:rsidRPr="00867303">
        <w:rPr>
          <w:rFonts w:ascii="Times New Roman" w:hAnsi="Times New Roman"/>
          <w:sz w:val="24"/>
          <w:szCs w:val="24"/>
        </w:rPr>
        <w:t xml:space="preserve"> аналогичных работ </w:t>
      </w:r>
      <w:r w:rsidR="00282523">
        <w:rPr>
          <w:rFonts w:ascii="Times New Roman" w:hAnsi="Times New Roman"/>
          <w:sz w:val="24"/>
          <w:szCs w:val="24"/>
        </w:rPr>
        <w:t>(согласно Технического задания)</w:t>
      </w:r>
      <w:r w:rsidRPr="00867303">
        <w:rPr>
          <w:rFonts w:ascii="Times New Roman" w:hAnsi="Times New Roman"/>
          <w:sz w:val="24"/>
          <w:szCs w:val="24"/>
        </w:rPr>
        <w:t>:</w:t>
      </w:r>
    </w:p>
    <w:p w14:paraId="49CC1781" w14:textId="1FAD56C5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CA6659">
        <w:rPr>
          <w:rFonts w:ascii="Times New Roman" w:hAnsi="Times New Roman"/>
          <w:color w:val="FF0000"/>
          <w:sz w:val="24"/>
          <w:szCs w:val="24"/>
        </w:rPr>
        <w:t>за период с 202</w:t>
      </w:r>
      <w:r w:rsidR="0048035A">
        <w:rPr>
          <w:rFonts w:ascii="Times New Roman" w:hAnsi="Times New Roman"/>
          <w:color w:val="FF0000"/>
          <w:sz w:val="24"/>
          <w:szCs w:val="24"/>
        </w:rPr>
        <w:t>4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 г. </w:t>
      </w:r>
      <w:r w:rsidRPr="00867303">
        <w:rPr>
          <w:rFonts w:ascii="Times New Roman" w:hAnsi="Times New Roman"/>
          <w:sz w:val="24"/>
          <w:szCs w:val="24"/>
        </w:rPr>
        <w:t>до даты размещения закупочной процедуры с приложением копий выполненных контрактов (договоров) без нарушения сроков исполнения, с приложением документов, подтверждающих выполнение работ в полном объеме (Справки о стоимости выполненных работ и затрат), заключенных и выполненных в вышеуказанный период</w:t>
      </w:r>
      <w:r w:rsidR="00F8005B" w:rsidRPr="00867303">
        <w:rPr>
          <w:rFonts w:ascii="Times New Roman" w:hAnsi="Times New Roman"/>
          <w:sz w:val="24"/>
          <w:szCs w:val="24"/>
        </w:rPr>
        <w:t>.</w:t>
      </w:r>
      <w:r w:rsidRPr="00867303">
        <w:rPr>
          <w:rFonts w:ascii="Times New Roman" w:hAnsi="Times New Roman"/>
          <w:sz w:val="24"/>
          <w:szCs w:val="24"/>
        </w:rPr>
        <w:t xml:space="preserve"> </w:t>
      </w:r>
    </w:p>
    <w:p w14:paraId="5EECBF30" w14:textId="77777777" w:rsidR="003B4393" w:rsidRPr="00867303" w:rsidRDefault="003B4393" w:rsidP="003B4393">
      <w:pPr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lastRenderedPageBreak/>
        <w:t>Рейтинг, присуждаемый заявке, определяется по формуле:</w:t>
      </w:r>
    </w:p>
    <w:p w14:paraId="3B6F75B2" w14:textId="77777777" w:rsidR="003B4393" w:rsidRPr="00867303" w:rsidRDefault="003B4393" w:rsidP="003B439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E19D984" w14:textId="378938FC" w:rsidR="00CB19C6" w:rsidRDefault="003B4393" w:rsidP="00CB19C6">
      <w:pPr>
        <w:ind w:firstLine="567"/>
        <w:jc w:val="center"/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 xml:space="preserve">=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х10х0,</w:t>
      </w:r>
      <w:r w:rsidR="0069495D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1</w:t>
      </w:r>
    </w:p>
    <w:p w14:paraId="0C89DF10" w14:textId="7DF5E9DE" w:rsidR="003B4393" w:rsidRPr="00867303" w:rsidRDefault="003B4393" w:rsidP="00CB19C6">
      <w:pPr>
        <w:ind w:firstLine="567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>где:</w:t>
      </w:r>
    </w:p>
    <w:p w14:paraId="203F3132" w14:textId="77777777" w:rsidR="003B4393" w:rsidRPr="00867303" w:rsidRDefault="003B4393" w:rsidP="003B4393">
      <w:pPr>
        <w:spacing w:line="360" w:lineRule="auto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 рейтинг, присуждаемый i-й заявке;</w:t>
      </w:r>
    </w:p>
    <w:p w14:paraId="334F1079" w14:textId="77777777" w:rsidR="003B4393" w:rsidRPr="00867303" w:rsidRDefault="003B4393" w:rsidP="003B4393">
      <w:pPr>
        <w:spacing w:after="120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кол-во заключенных </w:t>
      </w:r>
      <w:r w:rsidRPr="00867303">
        <w:rPr>
          <w:rFonts w:ascii="Times New Roman" w:hAnsi="Times New Roman"/>
          <w:sz w:val="24"/>
          <w:szCs w:val="24"/>
        </w:rPr>
        <w:t xml:space="preserve">договоров (контрактов)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Участником закупки. Суммируется количество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представленных в составе заявки;</w:t>
      </w:r>
    </w:p>
    <w:p w14:paraId="7B37CC78" w14:textId="08D15F81" w:rsidR="003B4393" w:rsidRDefault="003B4393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eastAsia="ko-KR"/>
        </w:rPr>
        <w:t>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балл, присуждаемый заявке Участника за 1 (один) и более представленных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3497BAD" w14:textId="5F0C228F" w:rsidR="0048035A" w:rsidRPr="00867303" w:rsidRDefault="0048035A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1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</w:t>
      </w:r>
    </w:p>
    <w:p w14:paraId="2FC6E523" w14:textId="69A55A2C" w:rsidR="003B4393" w:rsidRDefault="003B4393" w:rsidP="003B4393">
      <w:pPr>
        <w:tabs>
          <w:tab w:val="left" w:pos="284"/>
        </w:tabs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заявок, где не представлены </w:t>
      </w:r>
      <w:r w:rsidRPr="00867303">
        <w:rPr>
          <w:rFonts w:ascii="Times New Roman" w:hAnsi="Times New Roman"/>
          <w:sz w:val="24"/>
          <w:szCs w:val="24"/>
        </w:rPr>
        <w:t>договора (контракты)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таким заявкам присваивается рейтинг по указанному критерию, равный 0.</w:t>
      </w:r>
    </w:p>
    <w:p w14:paraId="1953006B" w14:textId="7CAC31E4" w:rsidR="00CB19C6" w:rsidRPr="00867303" w:rsidRDefault="00CB19C6" w:rsidP="00CB19C6">
      <w:pPr>
        <w:tabs>
          <w:tab w:val="left" w:pos="284"/>
        </w:tabs>
        <w:spacing w:before="120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 лучшим условием по указанному критерию признается предложение Участника с максимальным количеством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. В целях оценки и сопоставления предложений в заявках по количеству представленных договоров, более чем 10 шт., таким заявкам присваивается рейтинг </w:t>
      </w:r>
      <w:r w:rsidR="000721C8">
        <w:rPr>
          <w:rFonts w:ascii="Times New Roman" w:eastAsia="Batang" w:hAnsi="Times New Roman"/>
          <w:sz w:val="24"/>
          <w:szCs w:val="24"/>
          <w:lang w:eastAsia="ko-KR"/>
        </w:rPr>
        <w:t>по указанному критерию равный 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94B29A6" w14:textId="4EE85C74" w:rsidR="000249BC" w:rsidRDefault="000249BC" w:rsidP="005E0E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14:paraId="1257E839" w14:textId="7ED87ACE" w:rsidR="00CA6659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02BFB2D9" w14:textId="6EDF6C0C" w:rsidR="00CA6659" w:rsidRPr="000249BC" w:rsidRDefault="004A0ACC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CA6659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услуги)</w:t>
      </w:r>
      <w:r w:rsidR="00CA6659"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(максимальное количество 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5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 (</w:t>
      </w:r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F3CD054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B10E16A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41A46125" w14:textId="7B0CF642" w:rsidR="00CA665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 каждые 5 рабочих дней - 1 баллов (максимальное количество баллов - 5)</w:t>
      </w:r>
    </w:p>
    <w:p w14:paraId="3B5034B1" w14:textId="2E9DD2E2" w:rsidR="0048035A" w:rsidRPr="001F1A69" w:rsidRDefault="0048035A" w:rsidP="00480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>
        <w:rPr>
          <w:rFonts w:ascii="Times New Roman" w:hAnsi="Times New Roman"/>
          <w:color w:val="000000"/>
          <w:sz w:val="24"/>
          <w:szCs w:val="24"/>
        </w:rPr>
        <w:t xml:space="preserve">менее чем указано в приглашении – предложение отклоняется </w:t>
      </w:r>
    </w:p>
    <w:p w14:paraId="51EC348F" w14:textId="77777777" w:rsidR="00CA6659" w:rsidRPr="000249BC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6CEE0CE3" w:rsidR="003B4393" w:rsidRPr="00196478" w:rsidRDefault="003B4393" w:rsidP="0030725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</w:rPr>
        <w:t xml:space="preserve">= </w:t>
      </w:r>
      <w:r w:rsidRPr="00867303">
        <w:rPr>
          <w:rFonts w:ascii="Times New Roman" w:eastAsia="Calibri" w:hAnsi="Times New Roman"/>
          <w:i/>
          <w:sz w:val="24"/>
          <w:szCs w:val="24"/>
          <w:lang w:val="en-US"/>
        </w:rPr>
        <w:t>R</w:t>
      </w:r>
      <w:r w:rsid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c</w:t>
      </w:r>
      <w:r w:rsidRPr="00867303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i</w:t>
      </w:r>
      <w:r w:rsidRPr="00196478">
        <w:rPr>
          <w:rFonts w:ascii="Times New Roman" w:eastAsia="Calibri" w:hAnsi="Times New Roman"/>
          <w:i/>
          <w:sz w:val="24"/>
          <w:szCs w:val="24"/>
          <w:vertAlign w:val="subscript"/>
        </w:rPr>
        <w:t xml:space="preserve"> </w:t>
      </w:r>
      <w:r w:rsidRPr="00196478">
        <w:rPr>
          <w:rFonts w:ascii="Times New Roman" w:eastAsia="Calibri" w:hAnsi="Times New Roman"/>
          <w:sz w:val="24"/>
          <w:szCs w:val="24"/>
        </w:rPr>
        <w:t>+</w:t>
      </w:r>
      <w:r w:rsidRPr="00196478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spellStart"/>
      <w:r w:rsidR="00CA665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r w:rsidR="00CA6659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>+</w:t>
      </w:r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867303">
        <w:rPr>
          <w:rFonts w:ascii="Times New Roman" w:eastAsia="Calibri" w:hAnsi="Times New Roman"/>
          <w:i/>
          <w:iCs/>
          <w:sz w:val="24"/>
          <w:szCs w:val="24"/>
          <w:lang w:val="en-US"/>
        </w:rPr>
        <w:t>Rk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  <w:vertAlign w:val="subscript"/>
        </w:rPr>
        <w:t xml:space="preserve"> </w:t>
      </w:r>
      <w:r w:rsidR="000249BC" w:rsidRPr="00196478">
        <w:rPr>
          <w:rFonts w:ascii="Times New Roman" w:eastAsia="Calibri" w:hAnsi="Times New Roman"/>
          <w:sz w:val="24"/>
          <w:szCs w:val="24"/>
          <w:vertAlign w:val="subscript"/>
        </w:rPr>
        <w:t>+</w:t>
      </w:r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493A1B4D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67C51A71" w:rsidR="003B439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  <w:u w:val="single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«Цена договора»</w:t>
      </w:r>
    </w:p>
    <w:p w14:paraId="463E4605" w14:textId="77777777" w:rsidR="00CA6659" w:rsidRPr="003F2611" w:rsidRDefault="00CA6659" w:rsidP="00CA6659">
      <w:pPr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5DF4260" w14:textId="5B791783" w:rsidR="00307253" w:rsidRDefault="00307253" w:rsidP="00307253">
      <w:pPr>
        <w:spacing w:line="360" w:lineRule="auto"/>
        <w:ind w:left="567"/>
        <w:jc w:val="both"/>
        <w:rPr>
          <w:rFonts w:ascii="Times New Roman" w:eastAsia="Batang" w:hAnsi="Times New Roman"/>
          <w:i/>
          <w:iCs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867303">
        <w:rPr>
          <w:rFonts w:ascii="Times New Roman" w:eastAsia="Calibri" w:hAnsi="Times New Roman"/>
          <w:iCs/>
          <w:sz w:val="24"/>
          <w:szCs w:val="24"/>
          <w:u w:val="single"/>
        </w:rPr>
        <w:t>«Опыт выполнения аналогичных работ»</w:t>
      </w:r>
      <w:r w:rsidRPr="00A93FD0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16F36E00" w14:textId="39A44425" w:rsidR="000249BC" w:rsidRDefault="000249BC" w:rsidP="000249BC">
      <w:pPr>
        <w:spacing w:line="360" w:lineRule="auto"/>
        <w:ind w:left="567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lastRenderedPageBreak/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0249BC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Pr="000249BC">
        <w:rPr>
          <w:rFonts w:ascii="Times New Roman" w:hAnsi="Times New Roman"/>
          <w:bCs/>
          <w:color w:val="000000"/>
          <w:sz w:val="24"/>
          <w:szCs w:val="24"/>
          <w:u w:val="single"/>
        </w:rPr>
        <w:t>Окончательный расчет за выполненные работы»</w:t>
      </w:r>
    </w:p>
    <w:p w14:paraId="13E0D939" w14:textId="77777777" w:rsidR="000249BC" w:rsidRPr="000249BC" w:rsidRDefault="000249BC" w:rsidP="000249BC">
      <w:pPr>
        <w:spacing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73A9CF44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6F3AE271" w:rsidR="003B439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</w:p>
    <w:p w14:paraId="73D4A96D" w14:textId="0BBDB792" w:rsidR="00167D5D" w:rsidRPr="00867303" w:rsidRDefault="00167D5D" w:rsidP="00167D5D">
      <w:pPr>
        <w:spacing w:before="120"/>
        <w:jc w:val="both"/>
        <w:rPr>
          <w:rFonts w:ascii="Times New Roman" w:hAnsi="Times New Roman"/>
          <w:b/>
          <w:sz w:val="24"/>
          <w:szCs w:val="24"/>
        </w:rPr>
      </w:pPr>
    </w:p>
    <w:sectPr w:rsidR="00167D5D" w:rsidRPr="00867303" w:rsidSect="00FA2250">
      <w:footerReference w:type="even" r:id="rId10"/>
      <w:footerReference w:type="default" r:id="rId11"/>
      <w:pgSz w:w="11906" w:h="16838"/>
      <w:pgMar w:top="709" w:right="709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9B749" w14:textId="77777777" w:rsidR="0084323F" w:rsidRDefault="0084323F" w:rsidP="00D63DB4">
      <w:pPr>
        <w:spacing w:after="0" w:line="240" w:lineRule="auto"/>
      </w:pPr>
      <w:r>
        <w:separator/>
      </w:r>
    </w:p>
  </w:endnote>
  <w:endnote w:type="continuationSeparator" w:id="0">
    <w:p w14:paraId="68B7031D" w14:textId="77777777" w:rsidR="0084323F" w:rsidRDefault="0084323F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69993"/>
      <w:docPartObj>
        <w:docPartGallery w:val="Page Numbers (Bottom of Page)"/>
        <w:docPartUnique/>
      </w:docPartObj>
    </w:sdtPr>
    <w:sdtEndPr/>
    <w:sdtContent>
      <w:p w14:paraId="2AA2B1D6" w14:textId="5353239D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747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584A9" w14:textId="77777777" w:rsidR="0084323F" w:rsidRDefault="0084323F" w:rsidP="00D63DB4">
      <w:pPr>
        <w:spacing w:after="0" w:line="240" w:lineRule="auto"/>
      </w:pPr>
      <w:r>
        <w:separator/>
      </w:r>
    </w:p>
  </w:footnote>
  <w:footnote w:type="continuationSeparator" w:id="0">
    <w:p w14:paraId="29CE948C" w14:textId="77777777" w:rsidR="0084323F" w:rsidRDefault="0084323F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7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9"/>
  </w:num>
  <w:num w:numId="5">
    <w:abstractNumId w:val="26"/>
  </w:num>
  <w:num w:numId="6">
    <w:abstractNumId w:val="43"/>
  </w:num>
  <w:num w:numId="7">
    <w:abstractNumId w:val="24"/>
  </w:num>
  <w:num w:numId="8">
    <w:abstractNumId w:val="38"/>
  </w:num>
  <w:num w:numId="9">
    <w:abstractNumId w:val="19"/>
  </w:num>
  <w:num w:numId="10">
    <w:abstractNumId w:val="29"/>
  </w:num>
  <w:num w:numId="11">
    <w:abstractNumId w:val="20"/>
  </w:num>
  <w:num w:numId="12">
    <w:abstractNumId w:val="30"/>
  </w:num>
  <w:num w:numId="13">
    <w:abstractNumId w:val="32"/>
  </w:num>
  <w:num w:numId="14">
    <w:abstractNumId w:val="48"/>
  </w:num>
  <w:num w:numId="15">
    <w:abstractNumId w:val="16"/>
  </w:num>
  <w:num w:numId="16">
    <w:abstractNumId w:val="59"/>
  </w:num>
  <w:num w:numId="17">
    <w:abstractNumId w:val="39"/>
  </w:num>
  <w:num w:numId="18">
    <w:abstractNumId w:val="21"/>
  </w:num>
  <w:num w:numId="19">
    <w:abstractNumId w:val="28"/>
  </w:num>
  <w:num w:numId="20">
    <w:abstractNumId w:val="27"/>
  </w:num>
  <w:num w:numId="21">
    <w:abstractNumId w:val="40"/>
  </w:num>
  <w:num w:numId="22">
    <w:abstractNumId w:val="60"/>
  </w:num>
  <w:num w:numId="23">
    <w:abstractNumId w:val="58"/>
  </w:num>
  <w:num w:numId="24">
    <w:abstractNumId w:val="37"/>
  </w:num>
  <w:num w:numId="25">
    <w:abstractNumId w:val="55"/>
  </w:num>
  <w:num w:numId="26">
    <w:abstractNumId w:val="18"/>
  </w:num>
  <w:num w:numId="27">
    <w:abstractNumId w:val="14"/>
  </w:num>
  <w:num w:numId="28">
    <w:abstractNumId w:val="45"/>
  </w:num>
  <w:num w:numId="29">
    <w:abstractNumId w:val="23"/>
  </w:num>
  <w:num w:numId="30">
    <w:abstractNumId w:val="61"/>
  </w:num>
  <w:num w:numId="31">
    <w:abstractNumId w:val="53"/>
  </w:num>
  <w:num w:numId="32">
    <w:abstractNumId w:val="31"/>
  </w:num>
  <w:num w:numId="33">
    <w:abstractNumId w:val="41"/>
  </w:num>
  <w:num w:numId="34">
    <w:abstractNumId w:val="42"/>
  </w:num>
  <w:num w:numId="35">
    <w:abstractNumId w:val="35"/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0"/>
  </w:num>
  <w:num w:numId="39">
    <w:abstractNumId w:val="36"/>
  </w:num>
  <w:num w:numId="40">
    <w:abstractNumId w:val="44"/>
  </w:num>
  <w:num w:numId="41">
    <w:abstractNumId w:val="22"/>
  </w:num>
  <w:num w:numId="42">
    <w:abstractNumId w:val="54"/>
  </w:num>
  <w:num w:numId="43">
    <w:abstractNumId w:val="15"/>
  </w:num>
  <w:num w:numId="44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73"/>
    <w:rsid w:val="000001BC"/>
    <w:rsid w:val="0000055E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67D5D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478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2523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B7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4EB4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551B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1D6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040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35A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0ACC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A70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606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6DB3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87E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4EA0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18FE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7A1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23F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1C0"/>
    <w:rsid w:val="009B5754"/>
    <w:rsid w:val="009B5A85"/>
    <w:rsid w:val="009B60CB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E7EF3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47FF9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0BE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103E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4850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57747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38F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227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1FF1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6D7B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A92D2-DF73-4E3E-87EA-0E30A669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3873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РезервСмета</cp:lastModifiedBy>
  <cp:revision>20</cp:revision>
  <cp:lastPrinted>2026-10-06T10:46:00Z</cp:lastPrinted>
  <dcterms:created xsi:type="dcterms:W3CDTF">2026-03-27T09:30:00Z</dcterms:created>
  <dcterms:modified xsi:type="dcterms:W3CDTF">2026-10-14T13:51:00Z</dcterms:modified>
</cp:coreProperties>
</file>