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3427C" w14:textId="7B4BA4F2" w:rsidR="00867303" w:rsidRDefault="001E1DCD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bookmarkStart w:id="0" w:name="_Toc321410719"/>
      <w:bookmarkStart w:id="1" w:name="_Toc116481741"/>
      <w:bookmarkStart w:id="2" w:name="_Toc163244621"/>
      <w:r w:rsidRPr="001E1DCD">
        <w:rPr>
          <w:rFonts w:ascii="Times New Roman" w:hAnsi="Times New Roman"/>
          <w:sz w:val="24"/>
          <w:szCs w:val="24"/>
        </w:rPr>
        <w:t xml:space="preserve">      </w:t>
      </w:r>
      <w:bookmarkEnd w:id="0"/>
      <w:bookmarkEnd w:id="1"/>
      <w:bookmarkEnd w:id="2"/>
      <w:r w:rsidR="00CF38C7">
        <w:rPr>
          <w:rFonts w:ascii="Times New Roman" w:hAnsi="Times New Roman"/>
          <w:sz w:val="24"/>
          <w:szCs w:val="24"/>
        </w:rPr>
        <w:t xml:space="preserve">  </w:t>
      </w:r>
      <w:r w:rsidR="00867303">
        <w:rPr>
          <w:rFonts w:ascii="Times New Roman" w:hAnsi="Times New Roman"/>
          <w:b/>
          <w:noProof/>
          <w:sz w:val="24"/>
          <w:szCs w:val="24"/>
        </w:rPr>
        <w:t>П</w:t>
      </w:r>
      <w:r w:rsidR="00867303" w:rsidRPr="00867303">
        <w:rPr>
          <w:rFonts w:ascii="Times New Roman" w:hAnsi="Times New Roman"/>
          <w:b/>
          <w:sz w:val="24"/>
          <w:szCs w:val="24"/>
        </w:rPr>
        <w:t>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 xml:space="preserve"> № </w:t>
      </w:r>
      <w:r w:rsidR="00F36C53">
        <w:rPr>
          <w:rFonts w:ascii="Times New Roman" w:hAnsi="Times New Roman"/>
          <w:b/>
          <w:sz w:val="24"/>
          <w:szCs w:val="24"/>
        </w:rPr>
        <w:t>2</w:t>
      </w:r>
      <w:r w:rsidR="00CF38C7">
        <w:rPr>
          <w:rFonts w:ascii="Times New Roman" w:hAnsi="Times New Roman"/>
          <w:b/>
          <w:sz w:val="24"/>
          <w:szCs w:val="24"/>
        </w:rPr>
        <w:t xml:space="preserve"> к </w:t>
      </w:r>
      <w:r w:rsidR="007477A3">
        <w:rPr>
          <w:rFonts w:ascii="Times New Roman" w:hAnsi="Times New Roman"/>
          <w:b/>
          <w:sz w:val="24"/>
          <w:szCs w:val="24"/>
        </w:rPr>
        <w:t>техническому заданию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5EDCF94F" w14:textId="57B0EB3E" w:rsidR="00C1014D" w:rsidRPr="00E45080" w:rsidRDefault="0088728C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 w:rsidRPr="00867303">
        <w:rPr>
          <w:rFonts w:ascii="Times New Roman" w:hAnsi="Times New Roman"/>
          <w:b/>
          <w:sz w:val="24"/>
          <w:szCs w:val="24"/>
        </w:rPr>
        <w:t xml:space="preserve">Критерии и методика оценки предложений </w:t>
      </w:r>
      <w:r w:rsidR="003C107D">
        <w:rPr>
          <w:rFonts w:ascii="Times New Roman" w:hAnsi="Times New Roman"/>
          <w:b/>
          <w:sz w:val="24"/>
          <w:szCs w:val="24"/>
        </w:rPr>
        <w:t>у</w:t>
      </w:r>
      <w:r w:rsidRPr="00867303">
        <w:rPr>
          <w:rFonts w:ascii="Times New Roman" w:hAnsi="Times New Roman"/>
          <w:b/>
          <w:sz w:val="24"/>
          <w:szCs w:val="24"/>
        </w:rPr>
        <w:t xml:space="preserve">частника </w:t>
      </w:r>
      <w:proofErr w:type="gramStart"/>
      <w:r w:rsidR="003C107D">
        <w:rPr>
          <w:rFonts w:ascii="Times New Roman" w:hAnsi="Times New Roman"/>
          <w:b/>
          <w:sz w:val="24"/>
          <w:szCs w:val="24"/>
        </w:rPr>
        <w:t>з</w:t>
      </w:r>
      <w:r w:rsidRPr="00867303">
        <w:rPr>
          <w:rFonts w:ascii="Times New Roman" w:hAnsi="Times New Roman"/>
          <w:b/>
          <w:sz w:val="24"/>
          <w:szCs w:val="24"/>
        </w:rPr>
        <w:t>акупки</w:t>
      </w:r>
      <w:r w:rsidR="003C107D">
        <w:rPr>
          <w:rFonts w:ascii="Times New Roman" w:hAnsi="Times New Roman"/>
          <w:b/>
          <w:sz w:val="24"/>
          <w:szCs w:val="24"/>
        </w:rPr>
        <w:t xml:space="preserve"> </w:t>
      </w:r>
      <w:r w:rsidR="00B54B71">
        <w:rPr>
          <w:rFonts w:ascii="Times New Roman" w:hAnsi="Times New Roman"/>
          <w:b/>
          <w:sz w:val="24"/>
          <w:szCs w:val="24"/>
        </w:rPr>
        <w:t xml:space="preserve"> </w:t>
      </w:r>
      <w:r w:rsidR="003C107D">
        <w:rPr>
          <w:rFonts w:ascii="Times New Roman" w:hAnsi="Times New Roman"/>
          <w:b/>
          <w:sz w:val="24"/>
          <w:szCs w:val="24"/>
        </w:rPr>
        <w:t>товаров</w:t>
      </w:r>
      <w:proofErr w:type="gramEnd"/>
      <w:r w:rsidR="00C1014D">
        <w:rPr>
          <w:rFonts w:ascii="Times New Roman" w:hAnsi="Times New Roman"/>
          <w:b/>
          <w:sz w:val="24"/>
          <w:szCs w:val="24"/>
        </w:rPr>
        <w:t xml:space="preserve"> </w:t>
      </w:r>
      <w:r w:rsidR="00C1014D" w:rsidRPr="00C1014D">
        <w:rPr>
          <w:rFonts w:ascii="Times New Roman" w:hAnsi="Times New Roman"/>
          <w:b/>
          <w:sz w:val="24"/>
          <w:szCs w:val="24"/>
          <w:lang w:eastAsia="ar-SA"/>
        </w:rPr>
        <w:t>(работ, услуг)</w:t>
      </w:r>
      <w:r w:rsidR="00C1014D">
        <w:rPr>
          <w:sz w:val="28"/>
          <w:szCs w:val="28"/>
          <w:lang w:eastAsia="ar-SA"/>
        </w:rPr>
        <w:t xml:space="preserve"> </w:t>
      </w:r>
      <w:r w:rsidR="00E45080">
        <w:rPr>
          <w:rFonts w:ascii="Times New Roman" w:hAnsi="Times New Roman"/>
          <w:b/>
          <w:sz w:val="24"/>
          <w:szCs w:val="24"/>
        </w:rPr>
        <w:t xml:space="preserve"> 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B9116A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3A87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  <w:p w14:paraId="0B2F5359" w14:textId="2EE6AE5C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5BED" w14:textId="77777777" w:rsidR="00A04AA5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  <w:p w14:paraId="319D2891" w14:textId="330D7E3B" w:rsidR="007301C8" w:rsidRPr="00867303" w:rsidRDefault="007301C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(пример)</w:t>
            </w:r>
          </w:p>
        </w:tc>
      </w:tr>
      <w:tr w:rsidR="00A04AA5" w:rsidRPr="00867303" w14:paraId="2BC1BBC0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3DA5691F" w:rsidR="00A04AA5" w:rsidRPr="00867303" w:rsidRDefault="00A04AA5" w:rsidP="001226B4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1226B4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01DC7488" w:rsidR="00A04AA5" w:rsidRPr="00867303" w:rsidRDefault="006E7B99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240E1A75" w:rsidR="00A04AA5" w:rsidRPr="00867303" w:rsidRDefault="000249BC" w:rsidP="00EF77B8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6E7B9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="00EF77B8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2248E4" w:rsidRPr="00867303" w14:paraId="4E68DA84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B1DF9" w14:textId="2793EB3F" w:rsidR="002248E4" w:rsidRPr="00867303" w:rsidRDefault="002248E4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9C474" w14:textId="1E043E92" w:rsidR="002248E4" w:rsidRPr="00867303" w:rsidRDefault="00772E53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Характеристики товара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7EAB" w14:textId="4124C6DC" w:rsidR="002248E4" w:rsidRDefault="007915D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22882" w14:textId="0AE23043" w:rsidR="002248E4" w:rsidRDefault="00DA6C4F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7915D8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B9116A" w:rsidRPr="00867303" w14:paraId="3620F59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84EC" w14:textId="14742D32" w:rsidR="00B9116A" w:rsidRPr="00867303" w:rsidRDefault="00EA422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B9116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3A69" w14:textId="6D892945" w:rsidR="00B9116A" w:rsidRPr="00867303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E0E9E">
              <w:rPr>
                <w:bCs/>
                <w:color w:val="000000"/>
                <w:sz w:val="24"/>
                <w:szCs w:val="24"/>
              </w:rPr>
              <w:t xml:space="preserve">Срок </w:t>
            </w:r>
            <w:r>
              <w:rPr>
                <w:bCs/>
                <w:color w:val="000000"/>
                <w:sz w:val="24"/>
                <w:szCs w:val="24"/>
              </w:rPr>
              <w:t>изготовления и поставки (сборка, установка)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9E77" w14:textId="71B4F950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0A4" w14:textId="5E487A7D" w:rsidR="00B9116A" w:rsidRDefault="00B9116A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DA6C4F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A13E85" w:rsidRPr="00867303" w14:paraId="283835DB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5084" w14:textId="6C2AF6D7" w:rsidR="00A13E85" w:rsidRDefault="00A13E85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A966" w14:textId="7B95ECC3" w:rsidR="00A13E85" w:rsidRPr="005E0E9E" w:rsidRDefault="00A13E85" w:rsidP="00721898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</w:t>
            </w:r>
            <w:r w:rsidR="00721898">
              <w:rPr>
                <w:bCs/>
                <w:color w:val="000000"/>
                <w:sz w:val="24"/>
                <w:szCs w:val="24"/>
              </w:rPr>
              <w:t>кончательный расчет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98E7" w14:textId="6CE6C728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082" w14:textId="7D468455" w:rsidR="00A13E85" w:rsidRDefault="00EF77B8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E651FC" w:rsidRPr="00867303" w14:paraId="44429429" w14:textId="77777777" w:rsidTr="00C45B90">
        <w:trPr>
          <w:trHeight w:val="1295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4EA9" w14:textId="5CFF1635" w:rsidR="00E651FC" w:rsidRDefault="00E651FC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0EF8" w14:textId="31DBAC38" w:rsidR="001A3299" w:rsidRPr="001A3299" w:rsidRDefault="005A1A30" w:rsidP="001C38A4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Гарантийный срок на Товар</w:t>
            </w:r>
          </w:p>
          <w:p w14:paraId="73B29CA2" w14:textId="6B2339CF" w:rsidR="00E651FC" w:rsidRDefault="00E651FC" w:rsidP="001A3299">
            <w:pPr>
              <w:spacing w:after="160" w:line="259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DAC7" w14:textId="05128995" w:rsidR="00E651FC" w:rsidRDefault="005A1A30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8DBBD" w14:textId="1D8FE9A6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5A1A30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</w:tr>
      <w:tr w:rsidR="00E651FC" w:rsidRPr="00867303" w14:paraId="0F2BCF7F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347F" w14:textId="62C744FB" w:rsidR="00E651FC" w:rsidRDefault="007E05BD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ECF7" w14:textId="02A43AAD" w:rsidR="007E05BD" w:rsidRPr="007E05BD" w:rsidRDefault="007E05BD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7E05BD">
              <w:rPr>
                <w:bCs/>
                <w:color w:val="000000"/>
                <w:sz w:val="24"/>
                <w:szCs w:val="24"/>
              </w:rPr>
              <w:t xml:space="preserve">Опыт </w:t>
            </w:r>
            <w:r w:rsidR="00F02BB4">
              <w:rPr>
                <w:bCs/>
                <w:color w:val="000000"/>
                <w:sz w:val="24"/>
                <w:szCs w:val="24"/>
              </w:rPr>
              <w:t xml:space="preserve">поставки, </w:t>
            </w:r>
            <w:r w:rsidRPr="007E05BD">
              <w:rPr>
                <w:bCs/>
                <w:color w:val="000000"/>
                <w:sz w:val="24"/>
                <w:szCs w:val="24"/>
              </w:rPr>
              <w:t>выполнения работ/оказания услуг, аналогичных предмету закупки (кол-во договоров и отзывов к ним)</w:t>
            </w:r>
          </w:p>
          <w:p w14:paraId="7CE7B08B" w14:textId="695617CC" w:rsidR="00E651FC" w:rsidRDefault="00E651FC" w:rsidP="00772381">
            <w:pPr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BE7A" w14:textId="2826080D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436E" w14:textId="4DCA91C9" w:rsidR="00E651FC" w:rsidRDefault="00772381" w:rsidP="00B9116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0,05</w:t>
            </w:r>
          </w:p>
        </w:tc>
      </w:tr>
      <w:tr w:rsidR="00A04AA5" w:rsidRPr="00867303" w14:paraId="7F7C5FF6" w14:textId="77777777" w:rsidTr="00B9116A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A04AA5" w:rsidRPr="00867303" w:rsidRDefault="00A04AA5" w:rsidP="003F261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1F156542" w:rsidR="00A04AA5" w:rsidRPr="00867303" w:rsidRDefault="00A04AA5" w:rsidP="00631521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786C7C73" w14:textId="5505BBF7" w:rsidR="003B4393" w:rsidRPr="00565CB0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 xml:space="preserve">рисуждаемый заявке по критерию «Цена </w:t>
      </w:r>
      <w:r w:rsidR="0093006D">
        <w:rPr>
          <w:rFonts w:ascii="Times New Roman" w:hAnsi="Times New Roman"/>
          <w:b/>
          <w:sz w:val="24"/>
          <w:szCs w:val="24"/>
          <w:u w:val="single"/>
        </w:rPr>
        <w:t>предложения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»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(максимальное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6</w:t>
      </w:r>
      <w:r w:rsidR="00EF77B8">
        <w:rPr>
          <w:rFonts w:ascii="Times New Roman" w:hAnsi="Times New Roman"/>
          <w:b/>
          <w:sz w:val="24"/>
          <w:szCs w:val="24"/>
          <w:u w:val="single"/>
        </w:rPr>
        <w:t>0</w:t>
      </w:r>
      <w:r w:rsidR="00E83E7B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Rai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74EF30D3" w14:textId="6445A8B2" w:rsidR="003B4393" w:rsidRPr="00867303" w:rsidRDefault="0093006D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eastAsia="Batang" w:hAnsi="Cambria Math"/>
              <w:sz w:val="24"/>
              <w:szCs w:val="24"/>
              <w:lang w:val="en-US" w:eastAsia="ko-KR"/>
            </w:rPr>
            <m:t>Rai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0,60</m:t>
          </m:r>
        </m:oMath>
      </m:oMathPara>
    </w:p>
    <w:p w14:paraId="173101F8" w14:textId="77777777" w:rsidR="003B4393" w:rsidRPr="00867303" w:rsidRDefault="003B4393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09D9184F" w:rsidR="003B4393" w:rsidRPr="00867303" w:rsidRDefault="0093006D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eastAsia="Batang" w:hAnsi="Cambria Math"/>
            <w:sz w:val="24"/>
            <w:szCs w:val="24"/>
            <w:lang w:val="en-US" w:eastAsia="ko-KR"/>
          </w:rPr>
          <m:t>Rai</m:t>
        </m:r>
      </m:oMath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Pr="00867303">
        <w:rPr>
          <w:rFonts w:ascii="Times New Roman" w:hAnsi="Times New Roman"/>
          <w:sz w:val="24"/>
          <w:szCs w:val="24"/>
        </w:rPr>
        <w:t xml:space="preserve"> – предложение i-го Участника Закупки по цене договора, в рублях.;</w:t>
      </w:r>
    </w:p>
    <w:p w14:paraId="2C77293A" w14:textId="47EA3420" w:rsidR="003B4393" w:rsidRPr="00867303" w:rsidRDefault="003B4393" w:rsidP="00A05CEA">
      <w:pPr>
        <w:spacing w:after="0" w:line="240" w:lineRule="auto"/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C57D96">
        <w:rPr>
          <w:rFonts w:ascii="Times New Roman" w:hAnsi="Times New Roman"/>
          <w:sz w:val="24"/>
          <w:szCs w:val="24"/>
        </w:rPr>
        <w:t>6</w:t>
      </w:r>
      <w:r w:rsidR="00027899">
        <w:rPr>
          <w:rFonts w:ascii="Times New Roman" w:hAnsi="Times New Roman"/>
          <w:sz w:val="24"/>
          <w:szCs w:val="24"/>
        </w:rPr>
        <w:t>0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06A124B4" w14:textId="77777777" w:rsidR="00A05CEA" w:rsidRPr="00867303" w:rsidRDefault="00A05CEA" w:rsidP="00A05CEA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4093834A" w14:textId="5B189AA0" w:rsidR="007E5EBA" w:rsidRDefault="003B4393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2.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«</w:t>
      </w:r>
      <w:r w:rsidR="00772E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Характеристики товара</w:t>
      </w:r>
      <w:r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» </w:t>
      </w:r>
      <w:r w:rsidR="00565CB0" w:rsidRPr="00565CB0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6E7B99">
        <w:rPr>
          <w:rFonts w:ascii="Times New Roman" w:hAnsi="Times New Roman"/>
          <w:b/>
          <w:sz w:val="24"/>
          <w:szCs w:val="24"/>
          <w:u w:val="single"/>
        </w:rPr>
        <w:t>1</w:t>
      </w:r>
      <w:r w:rsidR="005A1A30">
        <w:rPr>
          <w:rFonts w:ascii="Times New Roman" w:hAnsi="Times New Roman"/>
          <w:b/>
          <w:sz w:val="24"/>
          <w:szCs w:val="24"/>
          <w:u w:val="single"/>
        </w:rPr>
        <w:t>0</w:t>
      </w:r>
      <w:r w:rsidR="00565CB0">
        <w:rPr>
          <w:rFonts w:ascii="Times New Roman" w:hAnsi="Times New Roman"/>
          <w:b/>
          <w:sz w:val="24"/>
          <w:szCs w:val="24"/>
          <w:u w:val="single"/>
        </w:rPr>
        <w:t>) (</w:t>
      </w:r>
      <w:r w:rsidR="00565CB0">
        <w:rPr>
          <w:rFonts w:ascii="Times New Roman" w:hAnsi="Times New Roman"/>
          <w:b/>
          <w:sz w:val="24"/>
          <w:szCs w:val="24"/>
          <w:u w:val="single"/>
          <w:lang w:val="en-US"/>
        </w:rPr>
        <w:t>Rti</w:t>
      </w:r>
      <w:r w:rsidR="00565CB0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CB8490B" w14:textId="77777777" w:rsidR="007E5EBA" w:rsidRDefault="00CC5BB2" w:rsidP="00905174">
      <w:pPr>
        <w:spacing w:line="240" w:lineRule="auto"/>
        <w:jc w:val="both"/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026D4F2" w14:textId="2FDCEF29" w:rsidR="00B9474B" w:rsidRDefault="0096061D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96061D">
        <w:rPr>
          <w:rFonts w:ascii="Times New Roman" w:hAnsi="Times New Roman"/>
          <w:bCs/>
          <w:sz w:val="24"/>
          <w:szCs w:val="24"/>
        </w:rPr>
        <w:t xml:space="preserve"> </w:t>
      </w:r>
      <w:r w:rsidRPr="0096061D">
        <w:rPr>
          <w:rFonts w:ascii="Times New Roman" w:hAnsi="Times New Roman"/>
          <w:bCs/>
          <w:sz w:val="24"/>
          <w:szCs w:val="24"/>
          <w:lang w:val="en-US"/>
        </w:rPr>
        <w:t>R</w:t>
      </w:r>
      <w:r>
        <w:rPr>
          <w:rFonts w:ascii="Times New Roman" w:hAnsi="Times New Roman"/>
          <w:bCs/>
          <w:sz w:val="24"/>
          <w:szCs w:val="24"/>
          <w:lang w:val="en-US"/>
        </w:rPr>
        <w:t>ti</w:t>
      </w:r>
      <w:r w:rsidRPr="0096061D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Оценка наилучшего предложения из всех </w:t>
      </w:r>
      <w:r w:rsidR="007C5A61">
        <w:rPr>
          <w:rFonts w:ascii="Times New Roman" w:hAnsi="Times New Roman"/>
          <w:bCs/>
          <w:sz w:val="24"/>
          <w:szCs w:val="24"/>
        </w:rPr>
        <w:t>предложенных</w:t>
      </w:r>
      <w:r w:rsidR="00B9474B">
        <w:rPr>
          <w:rFonts w:ascii="Times New Roman" w:hAnsi="Times New Roman"/>
          <w:bCs/>
          <w:sz w:val="24"/>
          <w:szCs w:val="24"/>
        </w:rPr>
        <w:t>, производится по спецификации товара (материалов используемых в изготовлении продукции):</w:t>
      </w:r>
    </w:p>
    <w:p w14:paraId="7D619F55" w14:textId="04F5C5C2" w:rsidR="007C5A61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полное соответствие ТЗ</w:t>
      </w:r>
      <w:r w:rsidR="00C57D9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– </w:t>
      </w:r>
      <w:r w:rsidR="007915D8">
        <w:rPr>
          <w:rFonts w:ascii="Times New Roman" w:hAnsi="Times New Roman"/>
          <w:bCs/>
          <w:sz w:val="24"/>
          <w:szCs w:val="24"/>
        </w:rPr>
        <w:t>1</w:t>
      </w:r>
      <w:r w:rsidR="005A1A30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баллов</w:t>
      </w:r>
      <w:r w:rsidR="00C72DBC">
        <w:rPr>
          <w:rFonts w:ascii="Times New Roman" w:hAnsi="Times New Roman"/>
          <w:bCs/>
          <w:sz w:val="24"/>
          <w:szCs w:val="24"/>
        </w:rPr>
        <w:t>;</w:t>
      </w:r>
    </w:p>
    <w:p w14:paraId="44549B7A" w14:textId="572A86D3" w:rsidR="00C72DBC" w:rsidRDefault="00C72DBC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частичное несоответствие – </w:t>
      </w:r>
      <w:r w:rsidR="00C57D96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балл;</w:t>
      </w:r>
    </w:p>
    <w:p w14:paraId="4D013C12" w14:textId="48FB5A35" w:rsidR="00966D38" w:rsidRDefault="00B9474B" w:rsidP="002D204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полное несоответствие </w:t>
      </w:r>
      <w:proofErr w:type="gramStart"/>
      <w:r w:rsidR="00B06719">
        <w:rPr>
          <w:rFonts w:ascii="Times New Roman" w:hAnsi="Times New Roman"/>
          <w:bCs/>
          <w:sz w:val="24"/>
          <w:szCs w:val="24"/>
        </w:rPr>
        <w:t>ТЗ  -</w:t>
      </w:r>
      <w:proofErr w:type="gramEnd"/>
      <w:r w:rsidR="00B06719">
        <w:rPr>
          <w:rFonts w:ascii="Times New Roman" w:hAnsi="Times New Roman"/>
          <w:bCs/>
          <w:sz w:val="24"/>
          <w:szCs w:val="24"/>
        </w:rPr>
        <w:t xml:space="preserve"> </w:t>
      </w:r>
      <w:r w:rsidR="00DD4B4A">
        <w:rPr>
          <w:rFonts w:ascii="Times New Roman" w:hAnsi="Times New Roman"/>
          <w:bCs/>
          <w:sz w:val="24"/>
          <w:szCs w:val="24"/>
        </w:rPr>
        <w:t>предложение отклоняется.</w:t>
      </w:r>
    </w:p>
    <w:p w14:paraId="6DC08FBF" w14:textId="77777777" w:rsidR="00B06719" w:rsidRPr="00B067D8" w:rsidRDefault="00B06719" w:rsidP="0061593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93604BA" w14:textId="3ECC3BE8" w:rsidR="000C7A6C" w:rsidRDefault="004F107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 w:rsidR="00DE34E5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 </w:t>
      </w:r>
      <w:r w:rsidR="00DE34E5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DE34E5">
        <w:rPr>
          <w:rFonts w:ascii="Times New Roman" w:hAnsi="Times New Roman"/>
          <w:b/>
          <w:sz w:val="24"/>
          <w:szCs w:val="24"/>
          <w:u w:val="single"/>
        </w:rPr>
        <w:t>«</w:t>
      </w:r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Срок изготовления и поставки (сборки, установки</w:t>
      </w:r>
      <w:proofErr w:type="gramStart"/>
      <w:r w:rsidR="000C7A6C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 w:rsidR="00DE34E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End"/>
      <w:r w:rsidR="0017236D">
        <w:rPr>
          <w:rFonts w:ascii="Times New Roman" w:hAnsi="Times New Roman"/>
          <w:b/>
          <w:sz w:val="24"/>
          <w:szCs w:val="24"/>
          <w:u w:val="single"/>
        </w:rPr>
        <w:t>максимальное количество баллов-</w:t>
      </w:r>
      <w:r w:rsidR="0017236D" w:rsidRPr="0017236D">
        <w:rPr>
          <w:rFonts w:ascii="Times New Roman" w:hAnsi="Times New Roman"/>
          <w:b/>
          <w:sz w:val="24"/>
          <w:szCs w:val="24"/>
          <w:u w:val="single"/>
        </w:rPr>
        <w:t>10</w:t>
      </w:r>
      <w:r w:rsidR="0017236D">
        <w:rPr>
          <w:rFonts w:ascii="Times New Roman" w:hAnsi="Times New Roman"/>
          <w:b/>
          <w:sz w:val="24"/>
          <w:szCs w:val="24"/>
          <w:u w:val="single"/>
        </w:rPr>
        <w:t>) (</w:t>
      </w:r>
      <w:r w:rsidR="0017236D">
        <w:rPr>
          <w:rFonts w:ascii="Times New Roman" w:hAnsi="Times New Roman"/>
          <w:b/>
          <w:sz w:val="24"/>
          <w:szCs w:val="24"/>
          <w:u w:val="single"/>
          <w:lang w:val="en-US"/>
        </w:rPr>
        <w:t>Rsi</w:t>
      </w:r>
      <w:r w:rsidR="0017236D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164FF940" w14:textId="77777777" w:rsidR="000C7A6C" w:rsidRDefault="000C7A6C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278AE291" w14:textId="5771A42A" w:rsidR="000C7A6C" w:rsidRDefault="007C4CEE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5C31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7C4CEE">
        <w:rPr>
          <w:rFonts w:ascii="Times New Roman" w:eastAsia="Batang" w:hAnsi="Times New Roman"/>
          <w:sz w:val="24"/>
          <w:szCs w:val="24"/>
          <w:lang w:val="en-US" w:eastAsia="ko-KR"/>
        </w:rPr>
        <w:t>Rsi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- </w:t>
      </w:r>
      <w:r w:rsidR="00CE2665">
        <w:rPr>
          <w:rFonts w:ascii="Times New Roman" w:eastAsia="Batang" w:hAnsi="Times New Roman"/>
          <w:sz w:val="24"/>
          <w:szCs w:val="24"/>
          <w:lang w:eastAsia="ko-KR"/>
        </w:rPr>
        <w:t>датой изготовления и поставки (сборки, установки)</w:t>
      </w:r>
      <w:r w:rsidR="00126A46">
        <w:rPr>
          <w:rFonts w:ascii="Times New Roman" w:eastAsia="Batang" w:hAnsi="Times New Roman"/>
          <w:sz w:val="24"/>
          <w:szCs w:val="24"/>
          <w:lang w:eastAsia="ko-KR"/>
        </w:rPr>
        <w:t xml:space="preserve"> указанной ТЗ считать за «0»</w:t>
      </w:r>
    </w:p>
    <w:p w14:paraId="63AE74E7" w14:textId="4A91224C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-за каждые 2 дня до истечения срока – плюс 1 балл</w:t>
      </w:r>
    </w:p>
    <w:p w14:paraId="1ED6881F" w14:textId="388FC122" w:rsidR="00B64EC3" w:rsidRDefault="00B64EC3" w:rsidP="000C7A6C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>
        <w:rPr>
          <w:rFonts w:ascii="Times New Roman" w:eastAsia="Batang" w:hAnsi="Times New Roman"/>
          <w:sz w:val="24"/>
          <w:szCs w:val="24"/>
          <w:lang w:eastAsia="ko-KR"/>
        </w:rPr>
        <w:t>-</w:t>
      </w:r>
      <w:r w:rsidR="007277DD">
        <w:rPr>
          <w:rFonts w:ascii="Times New Roman" w:eastAsia="Batang" w:hAnsi="Times New Roman"/>
          <w:sz w:val="24"/>
          <w:szCs w:val="24"/>
          <w:lang w:eastAsia="ko-KR"/>
        </w:rPr>
        <w:t>за каждые 2 дня после установленного срока – минус 1 балл</w:t>
      </w:r>
    </w:p>
    <w:p w14:paraId="5080C674" w14:textId="42BFC8CC" w:rsidR="00AB449F" w:rsidRDefault="00AB449F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</w:p>
    <w:p w14:paraId="75C7C409" w14:textId="0AB34ABE" w:rsidR="00721898" w:rsidRPr="00721898" w:rsidRDefault="00721898" w:rsidP="00721898">
      <w:pPr>
        <w:spacing w:after="0" w:line="240" w:lineRule="auto"/>
        <w:ind w:right="-2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AB449F">
        <w:rPr>
          <w:rFonts w:ascii="Times New Roman" w:eastAsia="Batang" w:hAnsi="Times New Roman"/>
          <w:b/>
          <w:sz w:val="24"/>
          <w:szCs w:val="24"/>
          <w:lang w:eastAsia="ko-KR"/>
        </w:rPr>
        <w:lastRenderedPageBreak/>
        <w:t>4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. </w:t>
      </w:r>
      <w:r w:rsidR="00796A7B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796A7B">
        <w:rPr>
          <w:rFonts w:ascii="Times New Roman" w:hAnsi="Times New Roman"/>
          <w:b/>
          <w:sz w:val="24"/>
          <w:szCs w:val="24"/>
          <w:u w:val="single"/>
        </w:rPr>
        <w:t>«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</w:t>
      </w:r>
      <w:proofErr w:type="gramStart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» </w:t>
      </w:r>
      <w:r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</w:t>
      </w:r>
      <w:proofErr w:type="gramEnd"/>
      <w:r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максимальное количество </w:t>
      </w:r>
      <w:r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баллов - 5) (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BB892A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42DE83B5" w14:textId="77777777" w:rsidR="00721898" w:rsidRPr="001F1A69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6D6F8055" w14:textId="5BAC806D" w:rsidR="00721898" w:rsidRDefault="00721898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</w:t>
      </w:r>
      <w:r w:rsidR="00AB449F">
        <w:rPr>
          <w:rFonts w:ascii="Times New Roman" w:hAnsi="Times New Roman"/>
          <w:color w:val="000000"/>
          <w:sz w:val="24"/>
          <w:szCs w:val="24"/>
        </w:rPr>
        <w:t xml:space="preserve"> каждые 5 рабочих дней - 1 балл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(максимальное количество баллов - 5)</w:t>
      </w:r>
    </w:p>
    <w:p w14:paraId="37296297" w14:textId="21F02A9A" w:rsidR="004600C5" w:rsidRDefault="003063FD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BA7B14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 w:rsidR="007E649B">
        <w:rPr>
          <w:rFonts w:ascii="Times New Roman" w:hAnsi="Times New Roman"/>
          <w:color w:val="000000"/>
          <w:sz w:val="24"/>
          <w:szCs w:val="24"/>
        </w:rPr>
        <w:t>менее чем указано в приглашении – предложение отклоняется.</w:t>
      </w:r>
    </w:p>
    <w:p w14:paraId="159F1231" w14:textId="77777777" w:rsidR="007E649B" w:rsidRPr="001F1A69" w:rsidRDefault="007E649B" w:rsidP="00721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7D11A82" w14:textId="1AFFA7ED" w:rsidR="00354325" w:rsidRDefault="004600C5" w:rsidP="00354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/>
          <w:bCs/>
          <w:sz w:val="20"/>
          <w:szCs w:val="20"/>
        </w:rPr>
      </w:pPr>
      <w:r w:rsidRPr="001825A8">
        <w:rPr>
          <w:rFonts w:ascii="Times New Roman" w:hAnsi="Times New Roman"/>
          <w:b/>
          <w:bCs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«</w:t>
      </w:r>
      <w:r w:rsidR="00652C8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Гарантийный срок на Товар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»</w:t>
      </w:r>
      <w:r w:rsidR="001825A8" w:rsidRPr="001825A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652C88">
        <w:rPr>
          <w:rFonts w:ascii="Times New Roman" w:hAnsi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/>
          <w:b/>
          <w:sz w:val="24"/>
          <w:szCs w:val="24"/>
          <w:u w:val="single"/>
        </w:rPr>
        <w:t>) (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1825A8">
        <w:rPr>
          <w:rFonts w:ascii="Times New Roman" w:hAnsi="Times New Roman"/>
          <w:b/>
          <w:sz w:val="24"/>
          <w:szCs w:val="24"/>
          <w:u w:val="single"/>
          <w:lang w:val="en-US"/>
        </w:rPr>
        <w:t>p</w:t>
      </w:r>
      <w:r w:rsidRPr="00565CB0">
        <w:rPr>
          <w:rFonts w:ascii="Times New Roman" w:hAnsi="Times New Roman"/>
          <w:b/>
          <w:sz w:val="24"/>
          <w:szCs w:val="24"/>
          <w:u w:val="single"/>
        </w:rPr>
        <w:t>)</w:t>
      </w:r>
      <w:r w:rsidR="00354325" w:rsidRPr="00354325">
        <w:rPr>
          <w:rFonts w:ascii="Times New Roman" w:eastAsia="Calibri" w:hAnsi="Times New Roman"/>
          <w:b/>
          <w:bCs/>
          <w:sz w:val="20"/>
          <w:szCs w:val="20"/>
        </w:rPr>
        <w:t xml:space="preserve"> </w:t>
      </w:r>
    </w:p>
    <w:p w14:paraId="53E4E28A" w14:textId="77777777" w:rsidR="0002183D" w:rsidRDefault="0002183D" w:rsidP="0002183D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3CFDA513" w14:textId="4B6E0CFE" w:rsidR="00733B2E" w:rsidRPr="00733B2E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33D47B0" w14:textId="706EB7AD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DB65AB">
        <w:rPr>
          <w:rFonts w:ascii="Times New Roman" w:hAnsi="Times New Roman"/>
          <w:sz w:val="24"/>
          <w:szCs w:val="24"/>
        </w:rPr>
        <w:t xml:space="preserve"> </w:t>
      </w:r>
      <w:r w:rsidR="008F6167">
        <w:rPr>
          <w:rFonts w:ascii="Times New Roman" w:hAnsi="Times New Roman"/>
          <w:sz w:val="24"/>
          <w:szCs w:val="24"/>
        </w:rPr>
        <w:t>гарантийный срок</w:t>
      </w:r>
      <w:r w:rsidR="00DB65AB">
        <w:rPr>
          <w:rFonts w:ascii="Times New Roman" w:hAnsi="Times New Roman"/>
          <w:sz w:val="24"/>
          <w:szCs w:val="24"/>
        </w:rPr>
        <w:t xml:space="preserve"> </w:t>
      </w:r>
      <w:r w:rsidR="00DB44BA">
        <w:rPr>
          <w:rFonts w:ascii="Times New Roman" w:hAnsi="Times New Roman"/>
          <w:sz w:val="24"/>
          <w:szCs w:val="24"/>
        </w:rPr>
        <w:t>на Товар,</w:t>
      </w:r>
      <w:r w:rsidR="008F6167">
        <w:rPr>
          <w:rFonts w:ascii="Times New Roman" w:hAnsi="Times New Roman"/>
          <w:sz w:val="24"/>
          <w:szCs w:val="24"/>
        </w:rPr>
        <w:t xml:space="preserve"> </w:t>
      </w:r>
      <w:r w:rsidR="00DB65AB">
        <w:rPr>
          <w:rFonts w:ascii="Times New Roman" w:hAnsi="Times New Roman"/>
          <w:sz w:val="24"/>
          <w:szCs w:val="24"/>
        </w:rPr>
        <w:t xml:space="preserve">указанный в ТЗ - </w:t>
      </w:r>
      <w:proofErr w:type="gramStart"/>
      <w:r w:rsidR="00DB65AB">
        <w:rPr>
          <w:rFonts w:ascii="Times New Roman" w:hAnsi="Times New Roman"/>
          <w:sz w:val="24"/>
          <w:szCs w:val="24"/>
        </w:rPr>
        <w:t>0</w:t>
      </w:r>
      <w:r w:rsidR="00354325" w:rsidRPr="00354325">
        <w:rPr>
          <w:rFonts w:ascii="Times New Roman" w:hAnsi="Times New Roman"/>
          <w:sz w:val="24"/>
          <w:szCs w:val="24"/>
        </w:rPr>
        <w:t xml:space="preserve"> </w:t>
      </w:r>
      <w:r w:rsidR="0099518E">
        <w:rPr>
          <w:rFonts w:ascii="Times New Roman" w:hAnsi="Times New Roman"/>
          <w:sz w:val="24"/>
          <w:szCs w:val="24"/>
        </w:rPr>
        <w:t xml:space="preserve">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proofErr w:type="gramEnd"/>
      <w:r w:rsidR="00DB65AB">
        <w:rPr>
          <w:rFonts w:ascii="Times New Roman" w:hAnsi="Times New Roman"/>
          <w:sz w:val="24"/>
          <w:szCs w:val="24"/>
        </w:rPr>
        <w:t>;</w:t>
      </w:r>
    </w:p>
    <w:p w14:paraId="00F40156" w14:textId="4858FB49" w:rsidR="00354325" w:rsidRPr="0035432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552AF">
        <w:rPr>
          <w:rFonts w:ascii="Times New Roman" w:hAnsi="Times New Roman"/>
          <w:sz w:val="24"/>
          <w:szCs w:val="24"/>
        </w:rPr>
        <w:t xml:space="preserve"> гарантийный срок на </w:t>
      </w:r>
      <w:r w:rsidR="00DB44BA">
        <w:rPr>
          <w:rFonts w:ascii="Times New Roman" w:hAnsi="Times New Roman"/>
          <w:sz w:val="24"/>
          <w:szCs w:val="24"/>
        </w:rPr>
        <w:t>Т</w:t>
      </w:r>
      <w:r w:rsidR="008552AF">
        <w:rPr>
          <w:rFonts w:ascii="Times New Roman" w:hAnsi="Times New Roman"/>
          <w:sz w:val="24"/>
          <w:szCs w:val="24"/>
        </w:rPr>
        <w:t xml:space="preserve">овар 18 месяцев - </w:t>
      </w:r>
      <w:proofErr w:type="gramStart"/>
      <w:r w:rsidR="008552AF">
        <w:rPr>
          <w:rFonts w:ascii="Times New Roman" w:hAnsi="Times New Roman"/>
          <w:sz w:val="24"/>
          <w:szCs w:val="24"/>
        </w:rPr>
        <w:t xml:space="preserve">5 </w:t>
      </w:r>
      <w:r w:rsidR="0099518E">
        <w:rPr>
          <w:rFonts w:ascii="Times New Roman" w:hAnsi="Times New Roman"/>
          <w:sz w:val="24"/>
          <w:szCs w:val="24"/>
        </w:rPr>
        <w:t xml:space="preserve"> бал</w:t>
      </w:r>
      <w:r w:rsidR="008552AF">
        <w:rPr>
          <w:rFonts w:ascii="Times New Roman" w:hAnsi="Times New Roman"/>
          <w:sz w:val="24"/>
          <w:szCs w:val="24"/>
        </w:rPr>
        <w:t>лов</w:t>
      </w:r>
      <w:proofErr w:type="gramEnd"/>
      <w:r w:rsidR="008552AF">
        <w:rPr>
          <w:rFonts w:ascii="Times New Roman" w:hAnsi="Times New Roman"/>
          <w:sz w:val="24"/>
          <w:szCs w:val="24"/>
        </w:rPr>
        <w:t>;</w:t>
      </w:r>
      <w:r w:rsidR="0099518E">
        <w:rPr>
          <w:rFonts w:ascii="Times New Roman" w:hAnsi="Times New Roman"/>
          <w:sz w:val="24"/>
          <w:szCs w:val="24"/>
        </w:rPr>
        <w:t xml:space="preserve"> </w:t>
      </w:r>
    </w:p>
    <w:p w14:paraId="46429404" w14:textId="3F3A6C58" w:rsidR="004600C5" w:rsidRDefault="00733B2E" w:rsidP="00BD4D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552AF" w:rsidRPr="008552AF">
        <w:rPr>
          <w:rFonts w:ascii="Times New Roman" w:hAnsi="Times New Roman"/>
          <w:sz w:val="24"/>
          <w:szCs w:val="24"/>
        </w:rPr>
        <w:t xml:space="preserve"> </w:t>
      </w:r>
      <w:r w:rsidR="008552AF">
        <w:rPr>
          <w:rFonts w:ascii="Times New Roman" w:hAnsi="Times New Roman"/>
          <w:sz w:val="24"/>
          <w:szCs w:val="24"/>
        </w:rPr>
        <w:t xml:space="preserve">гарантийный срок на </w:t>
      </w:r>
      <w:r w:rsidR="00DB44BA">
        <w:rPr>
          <w:rFonts w:ascii="Times New Roman" w:hAnsi="Times New Roman"/>
          <w:sz w:val="24"/>
          <w:szCs w:val="24"/>
        </w:rPr>
        <w:t>Т</w:t>
      </w:r>
      <w:r w:rsidR="008552AF">
        <w:rPr>
          <w:rFonts w:ascii="Times New Roman" w:hAnsi="Times New Roman"/>
          <w:sz w:val="24"/>
          <w:szCs w:val="24"/>
        </w:rPr>
        <w:t>овар 24 месяца 1</w:t>
      </w:r>
      <w:r w:rsidR="00234820">
        <w:rPr>
          <w:rFonts w:ascii="Times New Roman" w:hAnsi="Times New Roman"/>
          <w:sz w:val="24"/>
          <w:szCs w:val="24"/>
        </w:rPr>
        <w:t xml:space="preserve">0 </w:t>
      </w:r>
      <w:r w:rsidR="00354325" w:rsidRPr="00354325">
        <w:rPr>
          <w:rFonts w:ascii="Times New Roman" w:hAnsi="Times New Roman"/>
          <w:sz w:val="24"/>
          <w:szCs w:val="24"/>
        </w:rPr>
        <w:t>баллов</w:t>
      </w:r>
      <w:r w:rsidR="008552AF">
        <w:rPr>
          <w:rFonts w:ascii="Times New Roman" w:hAnsi="Times New Roman"/>
          <w:sz w:val="24"/>
          <w:szCs w:val="24"/>
        </w:rPr>
        <w:t>.</w:t>
      </w:r>
    </w:p>
    <w:p w14:paraId="34D80D43" w14:textId="03352FE1" w:rsidR="00027899" w:rsidRPr="00CE2665" w:rsidRDefault="00027899" w:rsidP="000C7A6C">
      <w:pPr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6A68C184" w14:textId="33D6EDE8" w:rsidR="000C7A6C" w:rsidRDefault="001825A8" w:rsidP="000C7A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96A7B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796A7B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4011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40119" w:rsidRPr="004F1078">
        <w:rPr>
          <w:rFonts w:ascii="Times New Roman" w:hAnsi="Times New Roman"/>
          <w:b/>
          <w:sz w:val="24"/>
          <w:szCs w:val="24"/>
          <w:u w:val="single"/>
        </w:rPr>
        <w:t>Рейтинг, присуждаемый заявке по критерию</w:t>
      </w:r>
      <w:r w:rsidR="00C4011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40119" w:rsidRPr="00CF5D56">
        <w:rPr>
          <w:rFonts w:ascii="Times New Roman" w:hAnsi="Times New Roman"/>
          <w:b/>
          <w:sz w:val="24"/>
          <w:szCs w:val="24"/>
          <w:u w:val="single"/>
        </w:rPr>
        <w:t>«</w:t>
      </w:r>
      <w:r w:rsidR="00CF5D56" w:rsidRPr="007E05BD">
        <w:rPr>
          <w:rFonts w:ascii="Times New Roman" w:hAnsi="Times New Roman"/>
          <w:b/>
          <w:color w:val="000000"/>
          <w:sz w:val="24"/>
          <w:szCs w:val="24"/>
          <w:u w:val="single"/>
        </w:rPr>
        <w:t>Опыт выполнения работ/оказания услуг, аналогичных предмету закупки</w:t>
      </w:r>
      <w:r w:rsidR="00CF5D56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» 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(максимальное</w:t>
      </w:r>
      <w:r w:rsidR="00CF5D56">
        <w:rPr>
          <w:rFonts w:ascii="Times New Roman" w:hAnsi="Times New Roman"/>
          <w:b/>
          <w:sz w:val="24"/>
          <w:szCs w:val="24"/>
          <w:u w:val="single"/>
        </w:rPr>
        <w:t xml:space="preserve"> количество баллов-</w:t>
      </w:r>
      <w:r w:rsidR="00CF5D56" w:rsidRPr="001825A8">
        <w:rPr>
          <w:rFonts w:ascii="Times New Roman" w:hAnsi="Times New Roman"/>
          <w:b/>
          <w:sz w:val="24"/>
          <w:szCs w:val="24"/>
          <w:u w:val="single"/>
        </w:rPr>
        <w:t>5</w:t>
      </w:r>
      <w:r w:rsidR="00CF5D56">
        <w:rPr>
          <w:rFonts w:ascii="Times New Roman" w:hAnsi="Times New Roman"/>
          <w:b/>
          <w:sz w:val="24"/>
          <w:szCs w:val="24"/>
          <w:u w:val="single"/>
        </w:rPr>
        <w:t>) (</w:t>
      </w:r>
      <w:r w:rsidR="00CF5D56">
        <w:rPr>
          <w:rFonts w:ascii="Times New Roman" w:hAnsi="Times New Roman"/>
          <w:b/>
          <w:sz w:val="24"/>
          <w:szCs w:val="24"/>
          <w:u w:val="single"/>
          <w:lang w:val="en-US"/>
        </w:rPr>
        <w:t>R</w:t>
      </w:r>
      <w:r w:rsidR="00541DBB">
        <w:rPr>
          <w:rFonts w:ascii="Times New Roman" w:hAnsi="Times New Roman"/>
          <w:b/>
          <w:sz w:val="24"/>
          <w:szCs w:val="24"/>
          <w:u w:val="single"/>
        </w:rPr>
        <w:t>о</w:t>
      </w:r>
      <w:r w:rsidR="00CF5D56" w:rsidRPr="00565CB0">
        <w:rPr>
          <w:rFonts w:ascii="Times New Roman" w:hAnsi="Times New Roman"/>
          <w:b/>
          <w:sz w:val="24"/>
          <w:szCs w:val="24"/>
          <w:u w:val="single"/>
        </w:rPr>
        <w:t>)</w:t>
      </w:r>
    </w:p>
    <w:p w14:paraId="4B18776B" w14:textId="77777777" w:rsidR="00733B2E" w:rsidRDefault="00733B2E" w:rsidP="00733B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Количество представленных в заявке выполненных договоров по предмету закупки с </w:t>
      </w:r>
      <w:proofErr w:type="gramStart"/>
      <w:r w:rsidRPr="00733B2E">
        <w:rPr>
          <w:rFonts w:ascii="Times New Roman" w:hAnsi="Times New Roman"/>
          <w:bCs/>
          <w:color w:val="000000"/>
          <w:sz w:val="24"/>
          <w:szCs w:val="24"/>
        </w:rPr>
        <w:t>отзывами  и</w:t>
      </w:r>
      <w:proofErr w:type="gramEnd"/>
      <w:r w:rsidRPr="00733B2E">
        <w:rPr>
          <w:rFonts w:ascii="Times New Roman" w:hAnsi="Times New Roman"/>
          <w:bCs/>
          <w:color w:val="000000"/>
          <w:sz w:val="24"/>
          <w:szCs w:val="24"/>
        </w:rPr>
        <w:t xml:space="preserve"> без.</w:t>
      </w:r>
    </w:p>
    <w:p w14:paraId="522DFCB8" w14:textId="77777777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802DEF">
        <w:rPr>
          <w:rFonts w:ascii="Times New Roman" w:hAnsi="Times New Roman"/>
          <w:color w:val="000000"/>
          <w:sz w:val="24"/>
          <w:szCs w:val="24"/>
        </w:rPr>
        <w:t>где:</w:t>
      </w:r>
    </w:p>
    <w:p w14:paraId="4944F6F6" w14:textId="0CF1320F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  <w:lang w:val="en-US"/>
        </w:rPr>
        <w:t>R</w:t>
      </w:r>
      <w:r w:rsidRPr="00E1604D">
        <w:rPr>
          <w:rFonts w:ascii="Times New Roman" w:hAnsi="Times New Roman"/>
          <w:bCs/>
          <w:i/>
          <w:iCs/>
          <w:color w:val="000000"/>
          <w:sz w:val="24"/>
          <w:szCs w:val="24"/>
        </w:rPr>
        <w:t>о</w:t>
      </w:r>
      <w:r w:rsidRPr="00802DEF">
        <w:rPr>
          <w:rFonts w:ascii="Times New Roman" w:hAnsi="Times New Roman"/>
          <w:bCs/>
          <w:i/>
          <w:iCs/>
          <w:color w:val="000000"/>
          <w:sz w:val="24"/>
          <w:szCs w:val="24"/>
        </w:rPr>
        <w:t>-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Оценка опыта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поставки,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выполнения работ/оказания услуг, производится по предоставленным договорам, подтверждающим выполнение аналогичных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поставок,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работ/оказание услуг заявленному предмету закупки:</w:t>
      </w:r>
    </w:p>
    <w:p w14:paraId="75C30638" w14:textId="4BD4FE7E" w:rsidR="00802DEF" w:rsidRP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>- наличие договоров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D75A6" w:rsidRPr="008F6167">
        <w:rPr>
          <w:rFonts w:ascii="Times New Roman" w:hAnsi="Times New Roman"/>
          <w:bCs/>
          <w:color w:val="000000"/>
          <w:sz w:val="24"/>
          <w:szCs w:val="24"/>
        </w:rPr>
        <w:t>с отзывами со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 xml:space="preserve"> сторонними организациями  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3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балл</w:t>
      </w:r>
      <w:r w:rsidR="00ED75A6">
        <w:rPr>
          <w:rFonts w:ascii="Times New Roman" w:hAnsi="Times New Roman"/>
          <w:bCs/>
          <w:color w:val="000000"/>
          <w:sz w:val="24"/>
          <w:szCs w:val="24"/>
        </w:rPr>
        <w:t>а</w:t>
      </w:r>
    </w:p>
    <w:p w14:paraId="55D27DCA" w14:textId="77777777" w:rsidR="00802DEF" w:rsidRDefault="00802DEF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- наличие договоров с </w:t>
      </w:r>
      <w:r w:rsidRPr="00802DEF">
        <w:rPr>
          <w:rFonts w:ascii="Times New Roman" w:hAnsi="Times New Roman"/>
          <w:color w:val="000000"/>
          <w:sz w:val="24"/>
          <w:szCs w:val="24"/>
        </w:rPr>
        <w:t>ГУ санаторий «Белая Русь»</w:t>
      </w:r>
      <w:r w:rsidRPr="00802DEF">
        <w:rPr>
          <w:rFonts w:ascii="Times New Roman" w:hAnsi="Times New Roman"/>
          <w:bCs/>
          <w:color w:val="000000"/>
          <w:sz w:val="24"/>
          <w:szCs w:val="24"/>
        </w:rPr>
        <w:t xml:space="preserve"> дополнительно – 2 балла</w:t>
      </w:r>
    </w:p>
    <w:p w14:paraId="5A6D2A3E" w14:textId="208A8288" w:rsidR="00E1604D" w:rsidRPr="00802DEF" w:rsidRDefault="00E1604D" w:rsidP="00802D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- без опыта и отзывов -0 баллов</w:t>
      </w:r>
    </w:p>
    <w:p w14:paraId="7C514847" w14:textId="77777777" w:rsidR="003B4393" w:rsidRPr="008673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5CA656BA" w:rsidR="003B4393" w:rsidRPr="00541DBB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i/>
          <w:iCs/>
          <w:sz w:val="24"/>
          <w:szCs w:val="24"/>
          <w:lang w:val="en-US"/>
        </w:rPr>
      </w:pPr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r w:rsidRPr="00A07069">
        <w:rPr>
          <w:rFonts w:ascii="Times New Roman" w:eastAsia="Calibri" w:hAnsi="Times New Roman"/>
          <w:sz w:val="24"/>
          <w:szCs w:val="24"/>
          <w:lang w:val="en-US"/>
        </w:rPr>
        <w:t>=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CB19C6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ai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8C287E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+ </w:t>
      </w:r>
      <w:r w:rsidR="00A0706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r w:rsidR="00A07069" w:rsidRP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A07069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8C287E" w:rsidRPr="00A0706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Rri</w:t>
      </w:r>
      <w:r w:rsidR="00541DBB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+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 xml:space="preserve"> Rp+</w:t>
      </w:r>
      <w:r w:rsidR="00F35DE7" w:rsidRPr="00541DBB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 xml:space="preserve"> </w:t>
      </w:r>
      <w:r w:rsidR="00541DBB"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="00541DBB" w:rsidRPr="00541DBB">
        <w:rPr>
          <w:rFonts w:ascii="Times New Roman" w:hAnsi="Times New Roman"/>
          <w:i/>
          <w:iCs/>
          <w:sz w:val="24"/>
          <w:szCs w:val="24"/>
        </w:rPr>
        <w:t>о</w:t>
      </w:r>
    </w:p>
    <w:p w14:paraId="493A1B4D" w14:textId="77777777" w:rsidR="003B4393" w:rsidRPr="00196803" w:rsidRDefault="003B4393" w:rsidP="00905174">
      <w:pPr>
        <w:spacing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75A6C162" w:rsidR="003B4393" w:rsidRPr="00867303" w:rsidRDefault="003B4393" w:rsidP="00905174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 xml:space="preserve">«Цена </w:t>
      </w:r>
      <w:r w:rsidR="00AE7D35">
        <w:rPr>
          <w:rFonts w:ascii="Times New Roman" w:eastAsia="Calibri" w:hAnsi="Times New Roman"/>
          <w:sz w:val="24"/>
          <w:szCs w:val="24"/>
          <w:u w:val="single"/>
        </w:rPr>
        <w:t>предложения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»</w:t>
      </w:r>
    </w:p>
    <w:p w14:paraId="67A73442" w14:textId="71F394A4" w:rsidR="003B4393" w:rsidRPr="002F3BE5" w:rsidRDefault="00A86EA9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ti</w:t>
      </w:r>
      <w:r w:rsidR="003B4393"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</w:t>
      </w:r>
      <w:r w:rsidR="003B4393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="003B4393" w:rsidRPr="00867303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8C287E">
        <w:rPr>
          <w:rFonts w:ascii="Times New Roman" w:eastAsia="Calibri" w:hAnsi="Times New Roman"/>
          <w:iCs/>
          <w:sz w:val="24"/>
          <w:szCs w:val="24"/>
          <w:u w:val="single"/>
        </w:rPr>
        <w:t>Характеристики товара</w:t>
      </w:r>
      <w:r w:rsidR="002F3BE5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6CB739B" w14:textId="111D2526" w:rsidR="000249BC" w:rsidRPr="003F2611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3F2611"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="003F2611"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="003F2611"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C4A2D27" w14:textId="51744031" w:rsidR="000249BC" w:rsidRDefault="000249BC" w:rsidP="00905174">
      <w:pPr>
        <w:spacing w:after="0" w:line="24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="00F35DE7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 «</w:t>
      </w:r>
      <w:r w:rsidR="00F35DE7">
        <w:rPr>
          <w:rFonts w:ascii="Times New Roman" w:hAnsi="Times New Roman"/>
          <w:color w:val="000000"/>
          <w:sz w:val="24"/>
          <w:szCs w:val="24"/>
          <w:u w:val="single"/>
        </w:rPr>
        <w:t>Окончательный расчет</w:t>
      </w:r>
      <w:r w:rsidRPr="000249BC">
        <w:rPr>
          <w:rFonts w:ascii="Times New Roman" w:hAnsi="Times New Roman"/>
          <w:color w:val="000000"/>
          <w:sz w:val="24"/>
          <w:szCs w:val="24"/>
          <w:u w:val="single"/>
        </w:rPr>
        <w:t>»</w:t>
      </w:r>
    </w:p>
    <w:p w14:paraId="13E0D939" w14:textId="7BD880C1" w:rsidR="000249BC" w:rsidRDefault="00541DBB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Rp</w:t>
      </w:r>
      <w:r>
        <w:rPr>
          <w:rFonts w:ascii="Times New Roman" w:hAnsi="Times New Roman"/>
          <w:i/>
          <w:iCs/>
          <w:sz w:val="24"/>
          <w:szCs w:val="24"/>
        </w:rPr>
        <w:t xml:space="preserve"> – </w:t>
      </w:r>
      <w:r w:rsidR="006C781D"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="006C781D"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6C781D">
        <w:rPr>
          <w:rFonts w:ascii="Times New Roman" w:eastAsia="Calibri" w:hAnsi="Times New Roman"/>
          <w:iCs/>
          <w:sz w:val="24"/>
          <w:szCs w:val="24"/>
        </w:rPr>
        <w:t xml:space="preserve"> «</w:t>
      </w:r>
      <w:r w:rsidR="00C31DBC">
        <w:rPr>
          <w:rFonts w:ascii="Times New Roman" w:eastAsia="Calibri" w:hAnsi="Times New Roman"/>
          <w:iCs/>
          <w:sz w:val="24"/>
          <w:szCs w:val="24"/>
          <w:u w:val="single"/>
        </w:rPr>
        <w:t>Гарантийный срок на Товар</w:t>
      </w:r>
      <w:r w:rsidR="006C781D" w:rsidRPr="006C781D">
        <w:rPr>
          <w:rFonts w:ascii="Times New Roman" w:eastAsia="Calibri" w:hAnsi="Times New Roman"/>
          <w:iCs/>
          <w:sz w:val="24"/>
          <w:szCs w:val="24"/>
          <w:u w:val="single"/>
        </w:rPr>
        <w:t>»</w:t>
      </w:r>
    </w:p>
    <w:p w14:paraId="00F6C8FD" w14:textId="4141CCD8" w:rsidR="006C781D" w:rsidRPr="00F02BB4" w:rsidRDefault="006C781D" w:rsidP="00905174">
      <w:pPr>
        <w:spacing w:after="0" w:line="24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  <w:u w:val="single"/>
        </w:rPr>
      </w:pPr>
      <w:r w:rsidRPr="00541DBB">
        <w:rPr>
          <w:rFonts w:ascii="Times New Roman" w:hAnsi="Times New Roman"/>
          <w:i/>
          <w:iCs/>
          <w:sz w:val="24"/>
          <w:szCs w:val="24"/>
          <w:lang w:val="en-US"/>
        </w:rPr>
        <w:t>R</w:t>
      </w:r>
      <w:r w:rsidRPr="00541DBB">
        <w:rPr>
          <w:rFonts w:ascii="Times New Roman" w:hAnsi="Times New Roman"/>
          <w:i/>
          <w:iCs/>
          <w:sz w:val="24"/>
          <w:szCs w:val="24"/>
        </w:rPr>
        <w:t>о</w:t>
      </w:r>
      <w:r>
        <w:rPr>
          <w:rFonts w:ascii="Times New Roman" w:hAnsi="Times New Roman"/>
          <w:i/>
          <w:iCs/>
          <w:sz w:val="24"/>
          <w:szCs w:val="24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>критерию</w:t>
      </w:r>
      <w:r w:rsidR="00F02BB4">
        <w:rPr>
          <w:rFonts w:ascii="Times New Roman" w:eastAsia="Calibri" w:hAnsi="Times New Roman"/>
          <w:iCs/>
          <w:sz w:val="24"/>
          <w:szCs w:val="24"/>
        </w:rPr>
        <w:t xml:space="preserve"> </w:t>
      </w:r>
      <w:r w:rsidRPr="00F02BB4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Опыт </w:t>
      </w:r>
      <w:r w:rsidR="00F02BB4" w:rsidRPr="00F02BB4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 xml:space="preserve">поставки, </w:t>
      </w:r>
      <w:r w:rsidR="00F02BB4" w:rsidRPr="007E05BD">
        <w:rPr>
          <w:rFonts w:ascii="Times New Roman" w:hAnsi="Times New Roman"/>
          <w:bCs/>
          <w:iCs/>
          <w:color w:val="000000"/>
          <w:sz w:val="24"/>
          <w:szCs w:val="24"/>
          <w:u w:val="single"/>
        </w:rPr>
        <w:t>выполнения</w:t>
      </w:r>
      <w:r w:rsidR="00F02BB4" w:rsidRPr="007E05BD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работ/оказания услуг</w:t>
      </w:r>
      <w:r w:rsidR="00F02BB4" w:rsidRPr="00F02BB4">
        <w:rPr>
          <w:rFonts w:ascii="Times New Roman" w:hAnsi="Times New Roman"/>
          <w:bCs/>
          <w:color w:val="000000"/>
          <w:sz w:val="24"/>
          <w:szCs w:val="24"/>
          <w:u w:val="single"/>
        </w:rPr>
        <w:t>»</w:t>
      </w:r>
    </w:p>
    <w:p w14:paraId="73A9CF44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Оценка производится на основании Заявки на участие в Закупке, </w:t>
      </w:r>
      <w:proofErr w:type="gramStart"/>
      <w:r w:rsidRPr="00867303">
        <w:rPr>
          <w:rFonts w:ascii="Times New Roman" w:eastAsia="Calibri" w:hAnsi="Times New Roman"/>
          <w:sz w:val="24"/>
          <w:szCs w:val="24"/>
        </w:rPr>
        <w:t>документов и сведений</w:t>
      </w:r>
      <w:proofErr w:type="gramEnd"/>
      <w:r w:rsidRPr="00867303">
        <w:rPr>
          <w:rFonts w:ascii="Times New Roman" w:eastAsia="Calibri" w:hAnsi="Times New Roman"/>
          <w:sz w:val="24"/>
          <w:szCs w:val="24"/>
        </w:rPr>
        <w:t xml:space="preserve"> являющихся неотъемлемой частью Заявки.</w:t>
      </w:r>
    </w:p>
    <w:p w14:paraId="54815452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6910DF31" w14:textId="77777777" w:rsidR="00905174" w:rsidRDefault="003B4393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  <w:r w:rsidR="00905174">
        <w:rPr>
          <w:rFonts w:ascii="Times New Roman" w:eastAsia="Calibri" w:hAnsi="Times New Roman"/>
          <w:sz w:val="24"/>
          <w:szCs w:val="24"/>
        </w:rPr>
        <w:t>_________________________________________________________________________________</w:t>
      </w:r>
    </w:p>
    <w:p w14:paraId="474F3E15" w14:textId="77777777" w:rsidR="00905174" w:rsidRPr="00D01AA7" w:rsidRDefault="00905174" w:rsidP="00905174">
      <w:pPr>
        <w:pStyle w:val="affff4"/>
        <w:spacing w:before="120"/>
        <w:ind w:left="927"/>
        <w:jc w:val="both"/>
        <w:rPr>
          <w:rFonts w:eastAsia="Calibri"/>
          <w:sz w:val="28"/>
          <w:szCs w:val="28"/>
          <w:vertAlign w:val="subscript"/>
        </w:rPr>
      </w:pPr>
      <w:r w:rsidRPr="00D01AA7">
        <w:rPr>
          <w:bCs/>
          <w:sz w:val="28"/>
          <w:szCs w:val="28"/>
          <w:vertAlign w:val="subscript"/>
        </w:rPr>
        <w:t>*Количество и значимость критериев определяется инициатором закупки самостоятельно, руководствуясь интересами учреждения, исходя из вида закупки, характеристик предмета закупки и иных обстоятельств, имеющих значение.</w:t>
      </w:r>
    </w:p>
    <w:p w14:paraId="460D78F4" w14:textId="77777777" w:rsidR="00905174" w:rsidRDefault="00905174" w:rsidP="00905174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</w:p>
    <w:p w14:paraId="008CA7EF" w14:textId="77777777" w:rsidR="003B4393" w:rsidRPr="00867303" w:rsidRDefault="003B4393" w:rsidP="002F3BE5">
      <w:pPr>
        <w:spacing w:before="120"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sectPr w:rsidR="003B4393" w:rsidRPr="00867303" w:rsidSect="002D204A">
      <w:footerReference w:type="even" r:id="rId10"/>
      <w:footerReference w:type="default" r:id="rId11"/>
      <w:pgSz w:w="11906" w:h="16838"/>
      <w:pgMar w:top="567" w:right="567" w:bottom="567" w:left="992" w:header="56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4F02A" w14:textId="77777777" w:rsidR="00C2394A" w:rsidRDefault="00C2394A" w:rsidP="00D63DB4">
      <w:pPr>
        <w:spacing w:after="0" w:line="240" w:lineRule="auto"/>
      </w:pPr>
      <w:r>
        <w:separator/>
      </w:r>
    </w:p>
  </w:endnote>
  <w:endnote w:type="continuationSeparator" w:id="0">
    <w:p w14:paraId="4AB1339F" w14:textId="77777777" w:rsidR="00C2394A" w:rsidRDefault="00C2394A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169993"/>
      <w:docPartObj>
        <w:docPartGallery w:val="Page Numbers (Bottom of Page)"/>
        <w:docPartUnique/>
      </w:docPartObj>
    </w:sdtPr>
    <w:sdtContent>
      <w:p w14:paraId="2AA2B1D6" w14:textId="4A82DD63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01C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E4411" w14:textId="77777777" w:rsidR="00C2394A" w:rsidRDefault="00C2394A" w:rsidP="00D63DB4">
      <w:pPr>
        <w:spacing w:after="0" w:line="240" w:lineRule="auto"/>
      </w:pPr>
      <w:r>
        <w:separator/>
      </w:r>
    </w:p>
  </w:footnote>
  <w:footnote w:type="continuationSeparator" w:id="0">
    <w:p w14:paraId="1D4D8D2E" w14:textId="77777777" w:rsidR="00C2394A" w:rsidRDefault="00C2394A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313456">
    <w:abstractNumId w:val="17"/>
  </w:num>
  <w:num w:numId="2" w16cid:durableId="1211381560">
    <w:abstractNumId w:val="47"/>
  </w:num>
  <w:num w:numId="3" w16cid:durableId="152439949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7728437">
    <w:abstractNumId w:val="49"/>
  </w:num>
  <w:num w:numId="5" w16cid:durableId="295834747">
    <w:abstractNumId w:val="26"/>
  </w:num>
  <w:num w:numId="6" w16cid:durableId="1711303159">
    <w:abstractNumId w:val="43"/>
  </w:num>
  <w:num w:numId="7" w16cid:durableId="98111968">
    <w:abstractNumId w:val="24"/>
  </w:num>
  <w:num w:numId="8" w16cid:durableId="448817655">
    <w:abstractNumId w:val="38"/>
  </w:num>
  <w:num w:numId="9" w16cid:durableId="1317877253">
    <w:abstractNumId w:val="19"/>
  </w:num>
  <w:num w:numId="10" w16cid:durableId="373120166">
    <w:abstractNumId w:val="29"/>
  </w:num>
  <w:num w:numId="11" w16cid:durableId="234974252">
    <w:abstractNumId w:val="20"/>
  </w:num>
  <w:num w:numId="12" w16cid:durableId="1469085325">
    <w:abstractNumId w:val="30"/>
  </w:num>
  <w:num w:numId="13" w16cid:durableId="68815775">
    <w:abstractNumId w:val="32"/>
  </w:num>
  <w:num w:numId="14" w16cid:durableId="275135842">
    <w:abstractNumId w:val="48"/>
  </w:num>
  <w:num w:numId="15" w16cid:durableId="1445034823">
    <w:abstractNumId w:val="16"/>
  </w:num>
  <w:num w:numId="16" w16cid:durableId="1427729655">
    <w:abstractNumId w:val="59"/>
  </w:num>
  <w:num w:numId="17" w16cid:durableId="2090734906">
    <w:abstractNumId w:val="39"/>
  </w:num>
  <w:num w:numId="18" w16cid:durableId="637958671">
    <w:abstractNumId w:val="21"/>
  </w:num>
  <w:num w:numId="19" w16cid:durableId="711463121">
    <w:abstractNumId w:val="28"/>
  </w:num>
  <w:num w:numId="20" w16cid:durableId="1701205650">
    <w:abstractNumId w:val="27"/>
  </w:num>
  <w:num w:numId="21" w16cid:durableId="2058166644">
    <w:abstractNumId w:val="40"/>
  </w:num>
  <w:num w:numId="22" w16cid:durableId="797573532">
    <w:abstractNumId w:val="60"/>
  </w:num>
  <w:num w:numId="23" w16cid:durableId="1069616538">
    <w:abstractNumId w:val="58"/>
  </w:num>
  <w:num w:numId="24" w16cid:durableId="1322737700">
    <w:abstractNumId w:val="37"/>
  </w:num>
  <w:num w:numId="25" w16cid:durableId="331185631">
    <w:abstractNumId w:val="55"/>
  </w:num>
  <w:num w:numId="26" w16cid:durableId="92209976">
    <w:abstractNumId w:val="18"/>
  </w:num>
  <w:num w:numId="27" w16cid:durableId="796215892">
    <w:abstractNumId w:val="14"/>
  </w:num>
  <w:num w:numId="28" w16cid:durableId="1241478028">
    <w:abstractNumId w:val="45"/>
  </w:num>
  <w:num w:numId="29" w16cid:durableId="1695616207">
    <w:abstractNumId w:val="23"/>
  </w:num>
  <w:num w:numId="30" w16cid:durableId="483351904">
    <w:abstractNumId w:val="61"/>
  </w:num>
  <w:num w:numId="31" w16cid:durableId="1617130183">
    <w:abstractNumId w:val="53"/>
  </w:num>
  <w:num w:numId="32" w16cid:durableId="1501964534">
    <w:abstractNumId w:val="31"/>
  </w:num>
  <w:num w:numId="33" w16cid:durableId="1237202330">
    <w:abstractNumId w:val="41"/>
  </w:num>
  <w:num w:numId="34" w16cid:durableId="191383274">
    <w:abstractNumId w:val="42"/>
  </w:num>
  <w:num w:numId="35" w16cid:durableId="455417483">
    <w:abstractNumId w:val="35"/>
  </w:num>
  <w:num w:numId="36" w16cid:durableId="501436619">
    <w:abstractNumId w:val="0"/>
  </w:num>
  <w:num w:numId="37" w16cid:durableId="2042244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19557548">
    <w:abstractNumId w:val="50"/>
  </w:num>
  <w:num w:numId="39" w16cid:durableId="1418478587">
    <w:abstractNumId w:val="36"/>
  </w:num>
  <w:num w:numId="40" w16cid:durableId="206261383">
    <w:abstractNumId w:val="44"/>
  </w:num>
  <w:num w:numId="41" w16cid:durableId="825390338">
    <w:abstractNumId w:val="22"/>
  </w:num>
  <w:num w:numId="42" w16cid:durableId="819231134">
    <w:abstractNumId w:val="54"/>
  </w:num>
  <w:num w:numId="43" w16cid:durableId="2124306995">
    <w:abstractNumId w:val="15"/>
  </w:num>
  <w:num w:numId="44" w16cid:durableId="1236550112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D73"/>
    <w:rsid w:val="000001BC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5FE3"/>
    <w:rsid w:val="000066B4"/>
    <w:rsid w:val="00006CCF"/>
    <w:rsid w:val="00006EB8"/>
    <w:rsid w:val="00007AEB"/>
    <w:rsid w:val="00007D62"/>
    <w:rsid w:val="00010AD3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83D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899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C81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3F1C"/>
    <w:rsid w:val="000644C4"/>
    <w:rsid w:val="00064977"/>
    <w:rsid w:val="00064D52"/>
    <w:rsid w:val="000652D0"/>
    <w:rsid w:val="0006543E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C7A6C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6B4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6A46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7016B"/>
    <w:rsid w:val="00170A9A"/>
    <w:rsid w:val="00171184"/>
    <w:rsid w:val="001712FB"/>
    <w:rsid w:val="00171BFC"/>
    <w:rsid w:val="00172100"/>
    <w:rsid w:val="0017236D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5A8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5E3"/>
    <w:rsid w:val="00196601"/>
    <w:rsid w:val="00196663"/>
    <w:rsid w:val="001966C9"/>
    <w:rsid w:val="00196803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299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8A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D6F75"/>
    <w:rsid w:val="001E018D"/>
    <w:rsid w:val="001E03D7"/>
    <w:rsid w:val="001E0D0B"/>
    <w:rsid w:val="001E0FA6"/>
    <w:rsid w:val="001E1446"/>
    <w:rsid w:val="001E1585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8E4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4820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1F8B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3492"/>
    <w:rsid w:val="0028350C"/>
    <w:rsid w:val="002837A2"/>
    <w:rsid w:val="00283BE3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0F87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155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204A"/>
    <w:rsid w:val="002D36DA"/>
    <w:rsid w:val="002D37FC"/>
    <w:rsid w:val="002D3D66"/>
    <w:rsid w:val="002D47AD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3BE5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63FD"/>
    <w:rsid w:val="003071AF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471E6"/>
    <w:rsid w:val="0035099D"/>
    <w:rsid w:val="00350C65"/>
    <w:rsid w:val="00351322"/>
    <w:rsid w:val="003515A4"/>
    <w:rsid w:val="00351735"/>
    <w:rsid w:val="00351BD4"/>
    <w:rsid w:val="00351DC1"/>
    <w:rsid w:val="0035240A"/>
    <w:rsid w:val="003526C1"/>
    <w:rsid w:val="00352C02"/>
    <w:rsid w:val="003532F1"/>
    <w:rsid w:val="00353446"/>
    <w:rsid w:val="0035345F"/>
    <w:rsid w:val="0035380C"/>
    <w:rsid w:val="00353A7C"/>
    <w:rsid w:val="00354325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488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D63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107D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C6C5C"/>
    <w:rsid w:val="003D005F"/>
    <w:rsid w:val="003D0365"/>
    <w:rsid w:val="003D104B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0C5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08D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878"/>
    <w:rsid w:val="00535C35"/>
    <w:rsid w:val="00535CC1"/>
    <w:rsid w:val="00535DB5"/>
    <w:rsid w:val="00535E57"/>
    <w:rsid w:val="005364B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1CB0"/>
    <w:rsid w:val="00541DBB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5CB0"/>
    <w:rsid w:val="005665D2"/>
    <w:rsid w:val="0056686D"/>
    <w:rsid w:val="00566996"/>
    <w:rsid w:val="005672AF"/>
    <w:rsid w:val="00567EA2"/>
    <w:rsid w:val="0057012D"/>
    <w:rsid w:val="005704A1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1A30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31FA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398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28B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216D"/>
    <w:rsid w:val="006027CA"/>
    <w:rsid w:val="00603E29"/>
    <w:rsid w:val="00603F8A"/>
    <w:rsid w:val="00604A74"/>
    <w:rsid w:val="00604B50"/>
    <w:rsid w:val="00604E9A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93F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1521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88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AF5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237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81D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E7B99"/>
    <w:rsid w:val="006F04FF"/>
    <w:rsid w:val="006F06C3"/>
    <w:rsid w:val="006F26DD"/>
    <w:rsid w:val="006F29B2"/>
    <w:rsid w:val="006F2DA6"/>
    <w:rsid w:val="006F3069"/>
    <w:rsid w:val="006F3180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40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1898"/>
    <w:rsid w:val="00721CE8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D"/>
    <w:rsid w:val="007277DF"/>
    <w:rsid w:val="007301C8"/>
    <w:rsid w:val="007304A3"/>
    <w:rsid w:val="007305F7"/>
    <w:rsid w:val="00731C4A"/>
    <w:rsid w:val="00732088"/>
    <w:rsid w:val="00732182"/>
    <w:rsid w:val="00732BEE"/>
    <w:rsid w:val="00732DE6"/>
    <w:rsid w:val="007334A0"/>
    <w:rsid w:val="007336C4"/>
    <w:rsid w:val="00733B2E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7A3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09C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381"/>
    <w:rsid w:val="00772CEE"/>
    <w:rsid w:val="00772E53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AE2"/>
    <w:rsid w:val="00790BB1"/>
    <w:rsid w:val="007915D8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6A7B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4CEE"/>
    <w:rsid w:val="007C56BB"/>
    <w:rsid w:val="007C5849"/>
    <w:rsid w:val="007C5A61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5BD"/>
    <w:rsid w:val="007E0701"/>
    <w:rsid w:val="007E0AD1"/>
    <w:rsid w:val="007E2276"/>
    <w:rsid w:val="007E283F"/>
    <w:rsid w:val="007E2D82"/>
    <w:rsid w:val="007E3B76"/>
    <w:rsid w:val="007E4567"/>
    <w:rsid w:val="007E5E15"/>
    <w:rsid w:val="007E5EBA"/>
    <w:rsid w:val="007E649B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2DE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5B5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1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52AF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47E9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287E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67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174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1B61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06D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61D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6D3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18E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7C2"/>
    <w:rsid w:val="009A0F49"/>
    <w:rsid w:val="009A1240"/>
    <w:rsid w:val="009A1500"/>
    <w:rsid w:val="009A177A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754"/>
    <w:rsid w:val="009B5A85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B8D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5CEA"/>
    <w:rsid w:val="00A07069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3E85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24CE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3A6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6EA9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49F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EF7"/>
    <w:rsid w:val="00AE7028"/>
    <w:rsid w:val="00AE76F5"/>
    <w:rsid w:val="00AE790D"/>
    <w:rsid w:val="00AE7B33"/>
    <w:rsid w:val="00AE7D35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719"/>
    <w:rsid w:val="00B067D8"/>
    <w:rsid w:val="00B06AA5"/>
    <w:rsid w:val="00B07258"/>
    <w:rsid w:val="00B0747F"/>
    <w:rsid w:val="00B07C24"/>
    <w:rsid w:val="00B07C50"/>
    <w:rsid w:val="00B10666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B71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4EC3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16A"/>
    <w:rsid w:val="00B91C58"/>
    <w:rsid w:val="00B920C2"/>
    <w:rsid w:val="00B92A6C"/>
    <w:rsid w:val="00B92B2F"/>
    <w:rsid w:val="00B9322E"/>
    <w:rsid w:val="00B94075"/>
    <w:rsid w:val="00B9474B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1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197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4D91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5EC0"/>
    <w:rsid w:val="00C0710B"/>
    <w:rsid w:val="00C07A8E"/>
    <w:rsid w:val="00C07EAC"/>
    <w:rsid w:val="00C1014D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1E69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94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DBC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119"/>
    <w:rsid w:val="00C403A1"/>
    <w:rsid w:val="00C40880"/>
    <w:rsid w:val="00C408B9"/>
    <w:rsid w:val="00C409CE"/>
    <w:rsid w:val="00C40ACD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DCC"/>
    <w:rsid w:val="00C44F04"/>
    <w:rsid w:val="00C45913"/>
    <w:rsid w:val="00C45B90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D96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2DBC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50A1"/>
    <w:rsid w:val="00CA6347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BB2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665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8C7"/>
    <w:rsid w:val="00CF3E01"/>
    <w:rsid w:val="00CF409D"/>
    <w:rsid w:val="00CF4908"/>
    <w:rsid w:val="00CF4A39"/>
    <w:rsid w:val="00CF4F4B"/>
    <w:rsid w:val="00CF54D0"/>
    <w:rsid w:val="00CF5D56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6C4F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4BA"/>
    <w:rsid w:val="00DB483F"/>
    <w:rsid w:val="00DB5D8E"/>
    <w:rsid w:val="00DB65AB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B4A"/>
    <w:rsid w:val="00DD4E87"/>
    <w:rsid w:val="00DD539C"/>
    <w:rsid w:val="00DD5AD6"/>
    <w:rsid w:val="00DD60CB"/>
    <w:rsid w:val="00DD6497"/>
    <w:rsid w:val="00DD64AF"/>
    <w:rsid w:val="00DD652B"/>
    <w:rsid w:val="00DD672D"/>
    <w:rsid w:val="00DD6C3D"/>
    <w:rsid w:val="00DE0A45"/>
    <w:rsid w:val="00DE0AAE"/>
    <w:rsid w:val="00DE13E5"/>
    <w:rsid w:val="00DE1CBD"/>
    <w:rsid w:val="00DE27B3"/>
    <w:rsid w:val="00DE28B5"/>
    <w:rsid w:val="00DE2C5A"/>
    <w:rsid w:val="00DE34E5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04D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5080"/>
    <w:rsid w:val="00E4607A"/>
    <w:rsid w:val="00E4620B"/>
    <w:rsid w:val="00E46649"/>
    <w:rsid w:val="00E46CDB"/>
    <w:rsid w:val="00E46F62"/>
    <w:rsid w:val="00E47E0E"/>
    <w:rsid w:val="00E50015"/>
    <w:rsid w:val="00E503CC"/>
    <w:rsid w:val="00E5152B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1FC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A10"/>
    <w:rsid w:val="00E83B93"/>
    <w:rsid w:val="00E83E7B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EED"/>
    <w:rsid w:val="00E87FDF"/>
    <w:rsid w:val="00E90E87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22D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5A6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EF77B8"/>
    <w:rsid w:val="00F0016B"/>
    <w:rsid w:val="00F007BC"/>
    <w:rsid w:val="00F0135E"/>
    <w:rsid w:val="00F01C92"/>
    <w:rsid w:val="00F01CA0"/>
    <w:rsid w:val="00F02763"/>
    <w:rsid w:val="00F02BB4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5E48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5DE7"/>
    <w:rsid w:val="00F36C53"/>
    <w:rsid w:val="00F36D7B"/>
    <w:rsid w:val="00F40531"/>
    <w:rsid w:val="00F40C36"/>
    <w:rsid w:val="00F41A3D"/>
    <w:rsid w:val="00F42CE7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265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9C6DF-0169-4431-8426-BEA793E61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ОтделКадров2</cp:lastModifiedBy>
  <cp:revision>40</cp:revision>
  <cp:lastPrinted>2026-10-15T07:17:00Z</cp:lastPrinted>
  <dcterms:created xsi:type="dcterms:W3CDTF">2025-11-19T12:32:00Z</dcterms:created>
  <dcterms:modified xsi:type="dcterms:W3CDTF">2026-10-16T08:52:00Z</dcterms:modified>
</cp:coreProperties>
</file>