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2259F052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 2</w:t>
      </w:r>
      <w:r w:rsidR="00CF38C7">
        <w:rPr>
          <w:rFonts w:ascii="Times New Roman" w:hAnsi="Times New Roman"/>
          <w:b/>
          <w:sz w:val="24"/>
          <w:szCs w:val="24"/>
        </w:rPr>
        <w:t xml:space="preserve"> к </w:t>
      </w:r>
      <w:r w:rsidR="0007001C">
        <w:rPr>
          <w:rFonts w:ascii="Times New Roman" w:hAnsi="Times New Roman"/>
          <w:b/>
          <w:sz w:val="24"/>
          <w:szCs w:val="24"/>
        </w:rPr>
        <w:t>техническому заданию</w:t>
      </w:r>
      <w:r w:rsidR="00CF38C7">
        <w:rPr>
          <w:rFonts w:ascii="Times New Roman" w:hAnsi="Times New Roman"/>
          <w:b/>
          <w:sz w:val="24"/>
          <w:szCs w:val="24"/>
        </w:rPr>
        <w:t xml:space="preserve"> № ___ от ______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2FAF8D47" w:rsidR="00992B49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5EDCF94F" w14:textId="77777777" w:rsidR="00C1014D" w:rsidRPr="00E45080" w:rsidRDefault="00C1014D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5FB93B63" w:rsidR="00A04AA5" w:rsidRPr="00867303" w:rsidRDefault="00E651F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00351F5D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E651F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7D3F3ADF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5AEB959D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E34E5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7CA5830D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поставки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3AB4F95C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3B3E" w14:textId="77777777" w:rsidR="003D104B" w:rsidRDefault="001A3299" w:rsidP="003D104B">
            <w:pPr>
              <w:spacing w:after="0" w:line="259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bCs/>
                <w:color w:val="000000"/>
                <w:sz w:val="24"/>
                <w:szCs w:val="24"/>
              </w:rPr>
              <w:t>Статус Участника:</w:t>
            </w:r>
            <w:r w:rsidR="003D104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0D00EF8" w14:textId="46ED48A5" w:rsidR="001A3299" w:rsidRPr="001A3299" w:rsidRDefault="001A3299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color w:val="000000"/>
                <w:sz w:val="24"/>
                <w:szCs w:val="24"/>
              </w:rPr>
              <w:t>официальн</w:t>
            </w:r>
            <w:r w:rsidR="003D104B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производител</w:t>
            </w:r>
            <w:r w:rsidR="003D104B" w:rsidRPr="001C38A4">
              <w:rPr>
                <w:color w:val="000000"/>
                <w:sz w:val="24"/>
                <w:szCs w:val="24"/>
              </w:rPr>
              <w:t>ь</w:t>
            </w:r>
            <w:r w:rsidRPr="001A3299">
              <w:rPr>
                <w:color w:val="000000"/>
                <w:sz w:val="24"/>
                <w:szCs w:val="24"/>
              </w:rPr>
              <w:t>,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дистрибьютер или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дилер 100 % Товара, </w:t>
            </w:r>
            <w:proofErr w:type="gramStart"/>
            <w:r w:rsidRPr="001A3299">
              <w:rPr>
                <w:color w:val="000000"/>
                <w:sz w:val="24"/>
                <w:szCs w:val="24"/>
              </w:rPr>
              <w:t>являющегося  предметом</w:t>
            </w:r>
            <w:proofErr w:type="gramEnd"/>
            <w:r w:rsidRPr="001A3299">
              <w:rPr>
                <w:color w:val="000000"/>
                <w:sz w:val="24"/>
                <w:szCs w:val="24"/>
              </w:rPr>
              <w:t xml:space="preserve"> закупк</w:t>
            </w:r>
            <w:r w:rsidR="00C45B90">
              <w:rPr>
                <w:color w:val="000000"/>
                <w:sz w:val="24"/>
                <w:szCs w:val="24"/>
              </w:rPr>
              <w:t>и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567D23D2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22BD8007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65AC26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1C38A4">
        <w:rPr>
          <w:rFonts w:ascii="Times New Roman" w:hAnsi="Times New Roman"/>
          <w:b/>
          <w:sz w:val="24"/>
          <w:szCs w:val="24"/>
          <w:u w:val="single"/>
        </w:rPr>
        <w:t>7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45EE949A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7D482072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354325">
        <w:rPr>
          <w:rFonts w:ascii="Times New Roman" w:hAnsi="Times New Roman"/>
          <w:sz w:val="24"/>
          <w:szCs w:val="24"/>
        </w:rPr>
        <w:t>7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77777777" w:rsidR="007E5EBA" w:rsidRDefault="003B4393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баллов-5)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4AEA4E04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 – 5 баллов</w:t>
      </w:r>
    </w:p>
    <w:p w14:paraId="6E1B6E19" w14:textId="3F188F78" w:rsidR="00B9474B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частичное несоответствие – 2 балла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83C3131" w14:textId="6CD2FDCF" w:rsidR="004F1078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Срок 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поставки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93604BA" w14:textId="77777777" w:rsidR="000C7A6C" w:rsidRDefault="000C7A6C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7AF9665E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 xml:space="preserve">датой поставки 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>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lastRenderedPageBreak/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51551B75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Окончательный расчет за </w:t>
      </w:r>
      <w:proofErr w:type="gramStart"/>
      <w:r w:rsidR="00261C3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поставку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77777777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Статус Участника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1825A8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338C07D" w14:textId="359CB534" w:rsidR="00354325" w:rsidRDefault="0002183D" w:rsidP="005C3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83D">
        <w:rPr>
          <w:rFonts w:ascii="Times New Roman" w:hAnsi="Times New Roman"/>
          <w:bCs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- </w:t>
      </w:r>
      <w:r w:rsidR="005C31FA">
        <w:rPr>
          <w:rFonts w:ascii="Times New Roman" w:hAnsi="Times New Roman"/>
          <w:sz w:val="24"/>
          <w:szCs w:val="24"/>
        </w:rPr>
        <w:t>н</w:t>
      </w:r>
      <w:r w:rsidR="00354325" w:rsidRPr="00354325">
        <w:rPr>
          <w:rFonts w:ascii="Times New Roman" w:hAnsi="Times New Roman"/>
          <w:sz w:val="24"/>
          <w:szCs w:val="24"/>
        </w:rPr>
        <w:t>аличие собственного производства, являющегося предметом закупки. Документы, подтверждающие статус Участника как официального производителя, официального дистрибьютера или официального дилера 100 % Товара, являющегося предметом закупки</w:t>
      </w:r>
      <w:r w:rsidR="00733B2E">
        <w:rPr>
          <w:rFonts w:ascii="Times New Roman" w:hAnsi="Times New Roman"/>
          <w:sz w:val="24"/>
          <w:szCs w:val="24"/>
        </w:rPr>
        <w:t>.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5A9CE0F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gramStart"/>
      <w:r w:rsidR="0099518E">
        <w:rPr>
          <w:rFonts w:ascii="Times New Roman" w:hAnsi="Times New Roman"/>
          <w:sz w:val="24"/>
          <w:szCs w:val="24"/>
        </w:rPr>
        <w:t>5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354325" w:rsidRPr="00354325">
        <w:rPr>
          <w:rFonts w:ascii="Times New Roman" w:hAnsi="Times New Roman"/>
          <w:sz w:val="24"/>
          <w:szCs w:val="24"/>
        </w:rPr>
        <w:t xml:space="preserve"> -</w:t>
      </w:r>
      <w:r w:rsidR="00C45B90">
        <w:rPr>
          <w:rFonts w:ascii="Times New Roman" w:hAnsi="Times New Roman"/>
          <w:sz w:val="24"/>
          <w:szCs w:val="24"/>
        </w:rPr>
        <w:t xml:space="preserve"> п</w:t>
      </w:r>
      <w:r w:rsidR="00354325" w:rsidRPr="00354325">
        <w:rPr>
          <w:rFonts w:ascii="Times New Roman" w:hAnsi="Times New Roman"/>
          <w:sz w:val="24"/>
          <w:szCs w:val="24"/>
        </w:rPr>
        <w:t>роизводитель</w:t>
      </w:r>
    </w:p>
    <w:p w14:paraId="00F40156" w14:textId="3033A25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518E">
        <w:rPr>
          <w:rFonts w:ascii="Times New Roman" w:hAnsi="Times New Roman"/>
          <w:sz w:val="24"/>
          <w:szCs w:val="24"/>
        </w:rPr>
        <w:t xml:space="preserve">3 балла </w:t>
      </w:r>
      <w:r w:rsidR="007E5EBA">
        <w:rPr>
          <w:rFonts w:ascii="Times New Roman" w:hAnsi="Times New Roman"/>
          <w:sz w:val="24"/>
          <w:szCs w:val="24"/>
        </w:rPr>
        <w:t>–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C45B90">
        <w:rPr>
          <w:rFonts w:ascii="Times New Roman" w:hAnsi="Times New Roman"/>
          <w:sz w:val="24"/>
          <w:szCs w:val="24"/>
        </w:rPr>
        <w:t>о</w:t>
      </w:r>
      <w:r w:rsidR="00354325" w:rsidRPr="00354325">
        <w:rPr>
          <w:rFonts w:ascii="Times New Roman" w:hAnsi="Times New Roman"/>
          <w:sz w:val="24"/>
          <w:szCs w:val="24"/>
        </w:rPr>
        <w:t>ф</w:t>
      </w:r>
      <w:r w:rsidR="007E5EBA">
        <w:rPr>
          <w:rFonts w:ascii="Times New Roman" w:hAnsi="Times New Roman"/>
          <w:sz w:val="24"/>
          <w:szCs w:val="24"/>
        </w:rPr>
        <w:t xml:space="preserve">ициальный </w:t>
      </w:r>
      <w:r w:rsidR="00354325" w:rsidRPr="00354325">
        <w:rPr>
          <w:rFonts w:ascii="Times New Roman" w:hAnsi="Times New Roman"/>
          <w:sz w:val="24"/>
          <w:szCs w:val="24"/>
        </w:rPr>
        <w:t>представитель производителя, дистрибь</w:t>
      </w:r>
      <w:r w:rsidR="007E649B">
        <w:rPr>
          <w:rFonts w:ascii="Times New Roman" w:hAnsi="Times New Roman"/>
          <w:sz w:val="24"/>
          <w:szCs w:val="24"/>
        </w:rPr>
        <w:t>ютер, ди</w:t>
      </w:r>
      <w:r w:rsidR="00354325" w:rsidRPr="00354325">
        <w:rPr>
          <w:rFonts w:ascii="Times New Roman" w:hAnsi="Times New Roman"/>
          <w:sz w:val="24"/>
          <w:szCs w:val="24"/>
        </w:rPr>
        <w:t>лер</w:t>
      </w:r>
    </w:p>
    <w:p w14:paraId="46429404" w14:textId="76015988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7E5EBA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- поставщик.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7A4BF2F4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</w:t>
      </w:r>
      <w:r w:rsidR="00261C30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поставки заявленных товаров в техническом задании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1F0EEEB9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 отзывами со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Pr="007A797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7A797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3B4393">
      <w:pPr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111D2526" w:rsidR="000249BC" w:rsidRPr="003F2611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C4A2D27" w14:textId="51744031" w:rsidR="000249BC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0EFE3857" w:rsidR="000249BC" w:rsidRDefault="00541DBB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Статус участника»</w:t>
      </w:r>
    </w:p>
    <w:p w14:paraId="00F6C8FD" w14:textId="4141CCD8" w:rsidR="006C781D" w:rsidRPr="00F02BB4" w:rsidRDefault="006C781D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lastRenderedPageBreak/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A5A3" w14:textId="77777777" w:rsidR="00B20682" w:rsidRDefault="00B20682" w:rsidP="00D63DB4">
      <w:pPr>
        <w:spacing w:after="0" w:line="240" w:lineRule="auto"/>
      </w:pPr>
      <w:r>
        <w:separator/>
      </w:r>
    </w:p>
  </w:endnote>
  <w:endnote w:type="continuationSeparator" w:id="0">
    <w:p w14:paraId="511BCEC5" w14:textId="77777777" w:rsidR="00B20682" w:rsidRDefault="00B20682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3D1269D4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52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6540F" w14:textId="77777777" w:rsidR="00B20682" w:rsidRDefault="00B20682" w:rsidP="00D63DB4">
      <w:pPr>
        <w:spacing w:after="0" w:line="240" w:lineRule="auto"/>
      </w:pPr>
      <w:r>
        <w:separator/>
      </w:r>
    </w:p>
  </w:footnote>
  <w:footnote w:type="continuationSeparator" w:id="0">
    <w:p w14:paraId="0E96426D" w14:textId="77777777" w:rsidR="00B20682" w:rsidRDefault="00B20682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956771">
    <w:abstractNumId w:val="17"/>
  </w:num>
  <w:num w:numId="2" w16cid:durableId="937131126">
    <w:abstractNumId w:val="47"/>
  </w:num>
  <w:num w:numId="3" w16cid:durableId="156186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2994511">
    <w:abstractNumId w:val="49"/>
  </w:num>
  <w:num w:numId="5" w16cid:durableId="1211722607">
    <w:abstractNumId w:val="26"/>
  </w:num>
  <w:num w:numId="6" w16cid:durableId="1236941053">
    <w:abstractNumId w:val="43"/>
  </w:num>
  <w:num w:numId="7" w16cid:durableId="1420641458">
    <w:abstractNumId w:val="24"/>
  </w:num>
  <w:num w:numId="8" w16cid:durableId="433786255">
    <w:abstractNumId w:val="38"/>
  </w:num>
  <w:num w:numId="9" w16cid:durableId="678822349">
    <w:abstractNumId w:val="19"/>
  </w:num>
  <w:num w:numId="10" w16cid:durableId="878668797">
    <w:abstractNumId w:val="29"/>
  </w:num>
  <w:num w:numId="11" w16cid:durableId="1555385330">
    <w:abstractNumId w:val="20"/>
  </w:num>
  <w:num w:numId="12" w16cid:durableId="1249921863">
    <w:abstractNumId w:val="30"/>
  </w:num>
  <w:num w:numId="13" w16cid:durableId="2077702440">
    <w:abstractNumId w:val="32"/>
  </w:num>
  <w:num w:numId="14" w16cid:durableId="667445094">
    <w:abstractNumId w:val="48"/>
  </w:num>
  <w:num w:numId="15" w16cid:durableId="606085136">
    <w:abstractNumId w:val="16"/>
  </w:num>
  <w:num w:numId="16" w16cid:durableId="945430163">
    <w:abstractNumId w:val="59"/>
  </w:num>
  <w:num w:numId="17" w16cid:durableId="1050303410">
    <w:abstractNumId w:val="39"/>
  </w:num>
  <w:num w:numId="18" w16cid:durableId="930698865">
    <w:abstractNumId w:val="21"/>
  </w:num>
  <w:num w:numId="19" w16cid:durableId="1095512074">
    <w:abstractNumId w:val="28"/>
  </w:num>
  <w:num w:numId="20" w16cid:durableId="163594849">
    <w:abstractNumId w:val="27"/>
  </w:num>
  <w:num w:numId="21" w16cid:durableId="1867598602">
    <w:abstractNumId w:val="40"/>
  </w:num>
  <w:num w:numId="22" w16cid:durableId="1930386947">
    <w:abstractNumId w:val="60"/>
  </w:num>
  <w:num w:numId="23" w16cid:durableId="1283342386">
    <w:abstractNumId w:val="58"/>
  </w:num>
  <w:num w:numId="24" w16cid:durableId="1094781380">
    <w:abstractNumId w:val="37"/>
  </w:num>
  <w:num w:numId="25" w16cid:durableId="206261439">
    <w:abstractNumId w:val="55"/>
  </w:num>
  <w:num w:numId="26" w16cid:durableId="1177890203">
    <w:abstractNumId w:val="18"/>
  </w:num>
  <w:num w:numId="27" w16cid:durableId="329527211">
    <w:abstractNumId w:val="14"/>
  </w:num>
  <w:num w:numId="28" w16cid:durableId="1253860350">
    <w:abstractNumId w:val="45"/>
  </w:num>
  <w:num w:numId="29" w16cid:durableId="1242369628">
    <w:abstractNumId w:val="23"/>
  </w:num>
  <w:num w:numId="30" w16cid:durableId="1167987634">
    <w:abstractNumId w:val="61"/>
  </w:num>
  <w:num w:numId="31" w16cid:durableId="1593052414">
    <w:abstractNumId w:val="53"/>
  </w:num>
  <w:num w:numId="32" w16cid:durableId="1749961649">
    <w:abstractNumId w:val="31"/>
  </w:num>
  <w:num w:numId="33" w16cid:durableId="977027279">
    <w:abstractNumId w:val="41"/>
  </w:num>
  <w:num w:numId="34" w16cid:durableId="464200177">
    <w:abstractNumId w:val="42"/>
  </w:num>
  <w:num w:numId="35" w16cid:durableId="1023675498">
    <w:abstractNumId w:val="35"/>
  </w:num>
  <w:num w:numId="36" w16cid:durableId="371423397">
    <w:abstractNumId w:val="0"/>
  </w:num>
  <w:num w:numId="37" w16cid:durableId="648024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2482500">
    <w:abstractNumId w:val="50"/>
  </w:num>
  <w:num w:numId="39" w16cid:durableId="1600526013">
    <w:abstractNumId w:val="36"/>
  </w:num>
  <w:num w:numId="40" w16cid:durableId="840852928">
    <w:abstractNumId w:val="44"/>
  </w:num>
  <w:num w:numId="41" w16cid:durableId="2112815948">
    <w:abstractNumId w:val="22"/>
  </w:num>
  <w:num w:numId="42" w16cid:durableId="1346979837">
    <w:abstractNumId w:val="54"/>
  </w:num>
  <w:num w:numId="43" w16cid:durableId="1725058943">
    <w:abstractNumId w:val="15"/>
  </w:num>
  <w:num w:numId="44" w16cid:durableId="1206521558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63CF"/>
    <w:rsid w:val="00066567"/>
    <w:rsid w:val="000665DD"/>
    <w:rsid w:val="0007001C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1C30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32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A797F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0682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6CE9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3F9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06262-205A-4FA5-BE29-A6340256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4185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ОтделКадров2</cp:lastModifiedBy>
  <cp:revision>33</cp:revision>
  <cp:lastPrinted>2026-08-28T07:32:00Z</cp:lastPrinted>
  <dcterms:created xsi:type="dcterms:W3CDTF">2025-11-19T12:32:00Z</dcterms:created>
  <dcterms:modified xsi:type="dcterms:W3CDTF">2026-09-23T12:25:00Z</dcterms:modified>
</cp:coreProperties>
</file>