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49888383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proofErr w:type="spellStart"/>
      <w:r w:rsidR="00867303" w:rsidRPr="00867303">
        <w:rPr>
          <w:rFonts w:ascii="Times New Roman" w:hAnsi="Times New Roman"/>
          <w:b/>
          <w:sz w:val="24"/>
          <w:szCs w:val="24"/>
        </w:rPr>
        <w:t>риложение</w:t>
      </w:r>
      <w:proofErr w:type="spellEnd"/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</w:t>
      </w:r>
      <w:proofErr w:type="gramEnd"/>
      <w:r w:rsidR="003C107D">
        <w:rPr>
          <w:rFonts w:ascii="Times New Roman" w:hAnsi="Times New Roman"/>
          <w:b/>
          <w:sz w:val="24"/>
          <w:szCs w:val="24"/>
        </w:rPr>
        <w:t xml:space="preserve"> 2</w:t>
      </w:r>
      <w:r w:rsidR="00CF38C7">
        <w:rPr>
          <w:rFonts w:ascii="Times New Roman" w:hAnsi="Times New Roman"/>
          <w:b/>
          <w:sz w:val="24"/>
          <w:szCs w:val="24"/>
        </w:rPr>
        <w:t xml:space="preserve"> к </w:t>
      </w:r>
      <w:r w:rsidR="007477A3">
        <w:rPr>
          <w:rFonts w:ascii="Times New Roman" w:hAnsi="Times New Roman"/>
          <w:b/>
          <w:sz w:val="24"/>
          <w:szCs w:val="24"/>
        </w:rPr>
        <w:t>техническому заданию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5EDCF94F" w14:textId="57B0EB3E" w:rsidR="00C1014D" w:rsidRPr="00E45080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3A87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  <w:p w14:paraId="0B2F5359" w14:textId="2EE6AE5C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5BED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330D7E3B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01DC7488" w:rsidR="00A04AA5" w:rsidRPr="00867303" w:rsidRDefault="006E7B99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240E1A75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6E7B9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53859556" w:rsidR="002248E4" w:rsidRDefault="007915D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244092F5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7915D8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6D892945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>изготовления и поставки (сборка, установка)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3AB4F95C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3B3E" w14:textId="77777777" w:rsidR="003D104B" w:rsidRDefault="001A3299" w:rsidP="003D104B">
            <w:pPr>
              <w:spacing w:after="0" w:line="259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bCs/>
                <w:color w:val="000000"/>
                <w:sz w:val="24"/>
                <w:szCs w:val="24"/>
              </w:rPr>
              <w:t>Статус Участника:</w:t>
            </w:r>
            <w:r w:rsidR="003D104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30D00EF8" w14:textId="46ED48A5" w:rsidR="001A3299" w:rsidRPr="001A3299" w:rsidRDefault="001A3299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color w:val="000000"/>
                <w:sz w:val="24"/>
                <w:szCs w:val="24"/>
              </w:rPr>
              <w:t>официальн</w:t>
            </w:r>
            <w:r w:rsidR="003D104B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производител</w:t>
            </w:r>
            <w:r w:rsidR="003D104B" w:rsidRPr="001C38A4">
              <w:rPr>
                <w:color w:val="000000"/>
                <w:sz w:val="24"/>
                <w:szCs w:val="24"/>
              </w:rPr>
              <w:t>ь</w:t>
            </w:r>
            <w:r w:rsidRPr="001A3299">
              <w:rPr>
                <w:color w:val="000000"/>
                <w:sz w:val="24"/>
                <w:szCs w:val="24"/>
              </w:rPr>
              <w:t>,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дистрибьютер или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дилер 100 % Товара, </w:t>
            </w:r>
            <w:proofErr w:type="gramStart"/>
            <w:r w:rsidRPr="001A3299">
              <w:rPr>
                <w:color w:val="000000"/>
                <w:sz w:val="24"/>
                <w:szCs w:val="24"/>
              </w:rPr>
              <w:t>являющегося  предметом</w:t>
            </w:r>
            <w:proofErr w:type="gramEnd"/>
            <w:r w:rsidRPr="001A3299">
              <w:rPr>
                <w:color w:val="000000"/>
                <w:sz w:val="24"/>
                <w:szCs w:val="24"/>
              </w:rPr>
              <w:t xml:space="preserve"> закупк</w:t>
            </w:r>
            <w:r w:rsidR="00C45B90">
              <w:rPr>
                <w:color w:val="000000"/>
                <w:sz w:val="24"/>
                <w:szCs w:val="24"/>
              </w:rPr>
              <w:t>и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567D23D2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22BD8007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13366BB1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6E7B99">
        <w:rPr>
          <w:rFonts w:ascii="Times New Roman" w:hAnsi="Times New Roman"/>
          <w:b/>
          <w:sz w:val="24"/>
          <w:szCs w:val="24"/>
          <w:u w:val="single"/>
        </w:rPr>
        <w:t>6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6445A8B2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0,60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40580539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A278FF">
        <w:rPr>
          <w:rFonts w:ascii="Times New Roman" w:hAnsi="Times New Roman"/>
          <w:sz w:val="24"/>
          <w:szCs w:val="24"/>
        </w:rPr>
        <w:t>6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5F658DD4" w:rsidR="007E5EBA" w:rsidRDefault="003B4393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6E7B99">
        <w:rPr>
          <w:rFonts w:ascii="Times New Roman" w:hAnsi="Times New Roman"/>
          <w:b/>
          <w:sz w:val="24"/>
          <w:szCs w:val="24"/>
          <w:u w:val="single"/>
        </w:rPr>
        <w:t>1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5) (</w:t>
      </w:r>
      <w:proofErr w:type="spellStart"/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proofErr w:type="spellEnd"/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proofErr w:type="spellEnd"/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5969BA98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</w:t>
      </w:r>
      <w:r w:rsidR="00035C81">
        <w:rPr>
          <w:rFonts w:ascii="Times New Roman" w:hAnsi="Times New Roman"/>
          <w:bCs/>
          <w:sz w:val="24"/>
          <w:szCs w:val="24"/>
        </w:rPr>
        <w:t xml:space="preserve"> (предоставление образцов продукции)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="007915D8">
        <w:rPr>
          <w:rFonts w:ascii="Times New Roman" w:hAnsi="Times New Roman"/>
          <w:bCs/>
          <w:sz w:val="24"/>
          <w:szCs w:val="24"/>
        </w:rPr>
        <w:t>1</w:t>
      </w:r>
      <w:r w:rsidR="00A278FF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баллов</w:t>
      </w:r>
      <w:r w:rsidR="00C72DBC">
        <w:rPr>
          <w:rFonts w:ascii="Times New Roman" w:hAnsi="Times New Roman"/>
          <w:bCs/>
          <w:sz w:val="24"/>
          <w:szCs w:val="24"/>
        </w:rPr>
        <w:t>;</w:t>
      </w:r>
    </w:p>
    <w:p w14:paraId="44549B7A" w14:textId="33D7206C" w:rsidR="00C72DBC" w:rsidRDefault="00C72DBC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частичное несоответствие – 1 балл;</w:t>
      </w:r>
    </w:p>
    <w:p w14:paraId="1A5827C1" w14:textId="61603ECE" w:rsidR="0075409C" w:rsidRDefault="0075409C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 (</w:t>
      </w:r>
      <w:r w:rsidRPr="00662AF5">
        <w:rPr>
          <w:rFonts w:ascii="Times New Roman" w:hAnsi="Times New Roman"/>
          <w:bCs/>
          <w:sz w:val="24"/>
          <w:szCs w:val="24"/>
          <w:u w:val="single"/>
        </w:rPr>
        <w:t>без предоставления образцов продукции</w:t>
      </w:r>
      <w:r>
        <w:rPr>
          <w:rFonts w:ascii="Times New Roman" w:hAnsi="Times New Roman"/>
          <w:bCs/>
          <w:sz w:val="24"/>
          <w:szCs w:val="24"/>
        </w:rPr>
        <w:t xml:space="preserve">) – </w:t>
      </w:r>
      <w:r w:rsidR="00C72DBC">
        <w:rPr>
          <w:rFonts w:ascii="Times New Roman" w:hAnsi="Times New Roman"/>
          <w:bCs/>
          <w:sz w:val="24"/>
          <w:szCs w:val="24"/>
        </w:rPr>
        <w:t>предложение отклоняется;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93604BA" w14:textId="3ECC3BE8" w:rsidR="000C7A6C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Срок изготовления и поставки (сборки, установки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proofErr w:type="spellEnd"/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5771A42A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proofErr w:type="spellEnd"/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>датой изготовления и поставки (сборки, установки)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 xml:space="preserve"> 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lastRenderedPageBreak/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0AB34ABE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</w:t>
      </w:r>
      <w:proofErr w:type="gramStart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77777777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Статус Участника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1825A8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53E4E28A" w14:textId="77777777" w:rsidR="0002183D" w:rsidRDefault="0002183D" w:rsidP="0002183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338C07D" w14:textId="359CB534" w:rsidR="00354325" w:rsidRDefault="0002183D" w:rsidP="005C3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183D">
        <w:rPr>
          <w:rFonts w:ascii="Times New Roman" w:hAnsi="Times New Roman"/>
          <w:bCs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- </w:t>
      </w:r>
      <w:r w:rsidR="005C31FA">
        <w:rPr>
          <w:rFonts w:ascii="Times New Roman" w:hAnsi="Times New Roman"/>
          <w:sz w:val="24"/>
          <w:szCs w:val="24"/>
        </w:rPr>
        <w:t>н</w:t>
      </w:r>
      <w:r w:rsidR="00354325" w:rsidRPr="00354325">
        <w:rPr>
          <w:rFonts w:ascii="Times New Roman" w:hAnsi="Times New Roman"/>
          <w:sz w:val="24"/>
          <w:szCs w:val="24"/>
        </w:rPr>
        <w:t>аличие собственного производства, являющегося предметом закупки. Документы, подтверждающие статус Участника как официального производителя, официального дистрибьютера или официального дилера 100 % Товара, являющегося предметом закупки</w:t>
      </w:r>
      <w:r w:rsidR="00733B2E">
        <w:rPr>
          <w:rFonts w:ascii="Times New Roman" w:hAnsi="Times New Roman"/>
          <w:sz w:val="24"/>
          <w:szCs w:val="24"/>
        </w:rPr>
        <w:t>.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75A9CE0F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gramStart"/>
      <w:r w:rsidR="0099518E">
        <w:rPr>
          <w:rFonts w:ascii="Times New Roman" w:hAnsi="Times New Roman"/>
          <w:sz w:val="24"/>
          <w:szCs w:val="24"/>
        </w:rPr>
        <w:t>5</w:t>
      </w:r>
      <w:r w:rsidR="00354325" w:rsidRPr="00354325">
        <w:rPr>
          <w:rFonts w:ascii="Times New Roman" w:hAnsi="Times New Roman"/>
          <w:sz w:val="24"/>
          <w:szCs w:val="24"/>
        </w:rPr>
        <w:t xml:space="preserve"> 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proofErr w:type="gramEnd"/>
      <w:r w:rsidR="00354325" w:rsidRPr="00354325">
        <w:rPr>
          <w:rFonts w:ascii="Times New Roman" w:hAnsi="Times New Roman"/>
          <w:sz w:val="24"/>
          <w:szCs w:val="24"/>
        </w:rPr>
        <w:t xml:space="preserve"> -</w:t>
      </w:r>
      <w:r w:rsidR="00C45B90">
        <w:rPr>
          <w:rFonts w:ascii="Times New Roman" w:hAnsi="Times New Roman"/>
          <w:sz w:val="24"/>
          <w:szCs w:val="24"/>
        </w:rPr>
        <w:t xml:space="preserve"> п</w:t>
      </w:r>
      <w:r w:rsidR="00354325" w:rsidRPr="00354325">
        <w:rPr>
          <w:rFonts w:ascii="Times New Roman" w:hAnsi="Times New Roman"/>
          <w:sz w:val="24"/>
          <w:szCs w:val="24"/>
        </w:rPr>
        <w:t>роизводитель</w:t>
      </w:r>
    </w:p>
    <w:p w14:paraId="00F40156" w14:textId="3033A25D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518E">
        <w:rPr>
          <w:rFonts w:ascii="Times New Roman" w:hAnsi="Times New Roman"/>
          <w:sz w:val="24"/>
          <w:szCs w:val="24"/>
        </w:rPr>
        <w:t xml:space="preserve">3 балла </w:t>
      </w:r>
      <w:r w:rsidR="007E5EBA">
        <w:rPr>
          <w:rFonts w:ascii="Times New Roman" w:hAnsi="Times New Roman"/>
          <w:sz w:val="24"/>
          <w:szCs w:val="24"/>
        </w:rPr>
        <w:t>–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C45B90">
        <w:rPr>
          <w:rFonts w:ascii="Times New Roman" w:hAnsi="Times New Roman"/>
          <w:sz w:val="24"/>
          <w:szCs w:val="24"/>
        </w:rPr>
        <w:t>о</w:t>
      </w:r>
      <w:r w:rsidR="00354325" w:rsidRPr="00354325">
        <w:rPr>
          <w:rFonts w:ascii="Times New Roman" w:hAnsi="Times New Roman"/>
          <w:sz w:val="24"/>
          <w:szCs w:val="24"/>
        </w:rPr>
        <w:t>ф</w:t>
      </w:r>
      <w:r w:rsidR="007E5EBA">
        <w:rPr>
          <w:rFonts w:ascii="Times New Roman" w:hAnsi="Times New Roman"/>
          <w:sz w:val="24"/>
          <w:szCs w:val="24"/>
        </w:rPr>
        <w:t xml:space="preserve">ициальный </w:t>
      </w:r>
      <w:r w:rsidR="00354325" w:rsidRPr="00354325">
        <w:rPr>
          <w:rFonts w:ascii="Times New Roman" w:hAnsi="Times New Roman"/>
          <w:sz w:val="24"/>
          <w:szCs w:val="24"/>
        </w:rPr>
        <w:t>представитель производителя, дистрибь</w:t>
      </w:r>
      <w:r w:rsidR="007E649B">
        <w:rPr>
          <w:rFonts w:ascii="Times New Roman" w:hAnsi="Times New Roman"/>
          <w:sz w:val="24"/>
          <w:szCs w:val="24"/>
        </w:rPr>
        <w:t>ютер, ди</w:t>
      </w:r>
      <w:r w:rsidR="00354325" w:rsidRPr="00354325">
        <w:rPr>
          <w:rFonts w:ascii="Times New Roman" w:hAnsi="Times New Roman"/>
          <w:sz w:val="24"/>
          <w:szCs w:val="24"/>
        </w:rPr>
        <w:t>лер</w:t>
      </w:r>
    </w:p>
    <w:p w14:paraId="46429404" w14:textId="76015988" w:rsidR="004600C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34820">
        <w:rPr>
          <w:rFonts w:ascii="Times New Roman" w:hAnsi="Times New Roman"/>
          <w:sz w:val="24"/>
          <w:szCs w:val="24"/>
        </w:rPr>
        <w:t xml:space="preserve">0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r w:rsidR="007E5EBA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- поставщик.</w:t>
      </w:r>
    </w:p>
    <w:p w14:paraId="34D80D43" w14:textId="03352FE1" w:rsidR="00027899" w:rsidRPr="00CE2665" w:rsidRDefault="00027899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A68C184" w14:textId="33D6EDE8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 выполнения работ/оказания услуг,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1F0EEEB9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 отзывами со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802DE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proofErr w:type="spellEnd"/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proofErr w:type="spellStart"/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111D2526" w:rsidR="000249BC" w:rsidRPr="003F2611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C4A2D27" w14:textId="51744031" w:rsidR="000249BC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0EFE3857" w:rsidR="000249BC" w:rsidRDefault="00541DBB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Статус участника»</w:t>
      </w:r>
    </w:p>
    <w:p w14:paraId="00F6C8FD" w14:textId="4141CCD8" w:rsidR="006C781D" w:rsidRPr="00F02BB4" w:rsidRDefault="006C781D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Оценка производится на основании Заявки на участие в Закупке, </w:t>
      </w:r>
      <w:proofErr w:type="gramStart"/>
      <w:r w:rsidRPr="00867303">
        <w:rPr>
          <w:rFonts w:ascii="Times New Roman" w:eastAsia="Calibri" w:hAnsi="Times New Roman"/>
          <w:sz w:val="24"/>
          <w:szCs w:val="24"/>
        </w:rPr>
        <w:t>документов и сведений</w:t>
      </w:r>
      <w:proofErr w:type="gramEnd"/>
      <w:r w:rsidRPr="00867303">
        <w:rPr>
          <w:rFonts w:ascii="Times New Roman" w:eastAsia="Calibri" w:hAnsi="Times New Roman"/>
          <w:sz w:val="24"/>
          <w:szCs w:val="24"/>
        </w:rPr>
        <w:t xml:space="preserve">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6910DF31" w14:textId="77777777" w:rsidR="00905174" w:rsidRDefault="003B4393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  <w:r w:rsidR="00905174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</w:t>
      </w:r>
    </w:p>
    <w:p w14:paraId="474F3E15" w14:textId="77777777" w:rsidR="00905174" w:rsidRPr="00D01AA7" w:rsidRDefault="00905174" w:rsidP="00905174">
      <w:pPr>
        <w:pStyle w:val="affff4"/>
        <w:spacing w:before="120"/>
        <w:ind w:left="927"/>
        <w:jc w:val="both"/>
        <w:rPr>
          <w:rFonts w:eastAsia="Calibri"/>
          <w:sz w:val="28"/>
          <w:szCs w:val="28"/>
          <w:vertAlign w:val="subscript"/>
        </w:rPr>
      </w:pPr>
      <w:r w:rsidRPr="00D01AA7">
        <w:rPr>
          <w:bCs/>
          <w:sz w:val="28"/>
          <w:szCs w:val="28"/>
          <w:vertAlign w:val="subscript"/>
        </w:rPr>
        <w:t>*Количество и значимость критериев определяется инициатором закупки самостоятельно, руководствуясь интересами учреждения, исходя из вида закупки, характеристик предмета закупки и иных обстоятельств, имеющих значение.</w:t>
      </w:r>
    </w:p>
    <w:p w14:paraId="460D78F4" w14:textId="77777777" w:rsidR="00905174" w:rsidRDefault="00905174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AE0D" w14:textId="77777777" w:rsidR="00C56615" w:rsidRDefault="00C56615" w:rsidP="00D63DB4">
      <w:pPr>
        <w:spacing w:after="0" w:line="240" w:lineRule="auto"/>
      </w:pPr>
      <w:r>
        <w:separator/>
      </w:r>
    </w:p>
  </w:endnote>
  <w:endnote w:type="continuationSeparator" w:id="0">
    <w:p w14:paraId="35C2A2C7" w14:textId="77777777" w:rsidR="00C56615" w:rsidRDefault="00C56615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4A82DD63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1C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D6590" w14:textId="77777777" w:rsidR="00C56615" w:rsidRDefault="00C56615" w:rsidP="00D63DB4">
      <w:pPr>
        <w:spacing w:after="0" w:line="240" w:lineRule="auto"/>
      </w:pPr>
      <w:r>
        <w:separator/>
      </w:r>
    </w:p>
  </w:footnote>
  <w:footnote w:type="continuationSeparator" w:id="0">
    <w:p w14:paraId="4B6D40B3" w14:textId="77777777" w:rsidR="00C56615" w:rsidRDefault="00C56615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313456">
    <w:abstractNumId w:val="17"/>
  </w:num>
  <w:num w:numId="2" w16cid:durableId="1211381560">
    <w:abstractNumId w:val="47"/>
  </w:num>
  <w:num w:numId="3" w16cid:durableId="152439949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7728437">
    <w:abstractNumId w:val="49"/>
  </w:num>
  <w:num w:numId="5" w16cid:durableId="295834747">
    <w:abstractNumId w:val="26"/>
  </w:num>
  <w:num w:numId="6" w16cid:durableId="1711303159">
    <w:abstractNumId w:val="43"/>
  </w:num>
  <w:num w:numId="7" w16cid:durableId="98111968">
    <w:abstractNumId w:val="24"/>
  </w:num>
  <w:num w:numId="8" w16cid:durableId="448817655">
    <w:abstractNumId w:val="38"/>
  </w:num>
  <w:num w:numId="9" w16cid:durableId="1317877253">
    <w:abstractNumId w:val="19"/>
  </w:num>
  <w:num w:numId="10" w16cid:durableId="373120166">
    <w:abstractNumId w:val="29"/>
  </w:num>
  <w:num w:numId="11" w16cid:durableId="234974252">
    <w:abstractNumId w:val="20"/>
  </w:num>
  <w:num w:numId="12" w16cid:durableId="1469085325">
    <w:abstractNumId w:val="30"/>
  </w:num>
  <w:num w:numId="13" w16cid:durableId="68815775">
    <w:abstractNumId w:val="32"/>
  </w:num>
  <w:num w:numId="14" w16cid:durableId="275135842">
    <w:abstractNumId w:val="48"/>
  </w:num>
  <w:num w:numId="15" w16cid:durableId="1445034823">
    <w:abstractNumId w:val="16"/>
  </w:num>
  <w:num w:numId="16" w16cid:durableId="1427729655">
    <w:abstractNumId w:val="59"/>
  </w:num>
  <w:num w:numId="17" w16cid:durableId="2090734906">
    <w:abstractNumId w:val="39"/>
  </w:num>
  <w:num w:numId="18" w16cid:durableId="637958671">
    <w:abstractNumId w:val="21"/>
  </w:num>
  <w:num w:numId="19" w16cid:durableId="711463121">
    <w:abstractNumId w:val="28"/>
  </w:num>
  <w:num w:numId="20" w16cid:durableId="1701205650">
    <w:abstractNumId w:val="27"/>
  </w:num>
  <w:num w:numId="21" w16cid:durableId="2058166644">
    <w:abstractNumId w:val="40"/>
  </w:num>
  <w:num w:numId="22" w16cid:durableId="797573532">
    <w:abstractNumId w:val="60"/>
  </w:num>
  <w:num w:numId="23" w16cid:durableId="1069616538">
    <w:abstractNumId w:val="58"/>
  </w:num>
  <w:num w:numId="24" w16cid:durableId="1322737700">
    <w:abstractNumId w:val="37"/>
  </w:num>
  <w:num w:numId="25" w16cid:durableId="331185631">
    <w:abstractNumId w:val="55"/>
  </w:num>
  <w:num w:numId="26" w16cid:durableId="92209976">
    <w:abstractNumId w:val="18"/>
  </w:num>
  <w:num w:numId="27" w16cid:durableId="796215892">
    <w:abstractNumId w:val="14"/>
  </w:num>
  <w:num w:numId="28" w16cid:durableId="1241478028">
    <w:abstractNumId w:val="45"/>
  </w:num>
  <w:num w:numId="29" w16cid:durableId="1695616207">
    <w:abstractNumId w:val="23"/>
  </w:num>
  <w:num w:numId="30" w16cid:durableId="483351904">
    <w:abstractNumId w:val="61"/>
  </w:num>
  <w:num w:numId="31" w16cid:durableId="1617130183">
    <w:abstractNumId w:val="53"/>
  </w:num>
  <w:num w:numId="32" w16cid:durableId="1501964534">
    <w:abstractNumId w:val="31"/>
  </w:num>
  <w:num w:numId="33" w16cid:durableId="1237202330">
    <w:abstractNumId w:val="41"/>
  </w:num>
  <w:num w:numId="34" w16cid:durableId="191383274">
    <w:abstractNumId w:val="42"/>
  </w:num>
  <w:num w:numId="35" w16cid:durableId="455417483">
    <w:abstractNumId w:val="35"/>
  </w:num>
  <w:num w:numId="36" w16cid:durableId="501436619">
    <w:abstractNumId w:val="0"/>
  </w:num>
  <w:num w:numId="37" w16cid:durableId="2042244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19557548">
    <w:abstractNumId w:val="50"/>
  </w:num>
  <w:num w:numId="39" w16cid:durableId="1418478587">
    <w:abstractNumId w:val="36"/>
  </w:num>
  <w:num w:numId="40" w16cid:durableId="206261383">
    <w:abstractNumId w:val="44"/>
  </w:num>
  <w:num w:numId="41" w16cid:durableId="825390338">
    <w:abstractNumId w:val="22"/>
  </w:num>
  <w:num w:numId="42" w16cid:durableId="819231134">
    <w:abstractNumId w:val="54"/>
  </w:num>
  <w:num w:numId="43" w16cid:durableId="2124306995">
    <w:abstractNumId w:val="15"/>
  </w:num>
  <w:num w:numId="44" w16cid:durableId="1236550112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AD3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C81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6D02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5CE4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AF5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E7B99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1C8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7A3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09C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15D8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174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B8D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8FF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6615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2DBC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A10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265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9C6DF-0169-4431-8426-BEA793E6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4732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Ирина Митрошина</cp:lastModifiedBy>
  <cp:revision>35</cp:revision>
  <cp:lastPrinted>2026-10-21T10:15:00Z</cp:lastPrinted>
  <dcterms:created xsi:type="dcterms:W3CDTF">2025-11-19T12:32:00Z</dcterms:created>
  <dcterms:modified xsi:type="dcterms:W3CDTF">2026-10-21T10:15:00Z</dcterms:modified>
</cp:coreProperties>
</file>