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6C56C" w14:textId="77777777" w:rsidR="009B6A70" w:rsidRPr="00E12CDE" w:rsidRDefault="00252486" w:rsidP="005B3B66">
      <w:pPr>
        <w:spacing w:after="0" w:line="240" w:lineRule="auto"/>
        <w:rPr>
          <w:rFonts w:ascii="Times New Roman" w:hAnsi="Times New Roman"/>
          <w:sz w:val="24"/>
          <w:szCs w:val="24"/>
        </w:rPr>
      </w:pPr>
      <w:r w:rsidRPr="00E12CDE">
        <w:rPr>
          <w:rFonts w:ascii="Times New Roman" w:hAnsi="Times New Roman"/>
          <w:sz w:val="24"/>
          <w:szCs w:val="24"/>
        </w:rPr>
        <w:t xml:space="preserve">   </w:t>
      </w:r>
      <w:r w:rsidR="00095E3E" w:rsidRPr="00E12CDE">
        <w:rPr>
          <w:rFonts w:ascii="Times New Roman" w:hAnsi="Times New Roman"/>
          <w:sz w:val="24"/>
          <w:szCs w:val="24"/>
        </w:rPr>
        <w:t xml:space="preserve"> </w:t>
      </w:r>
    </w:p>
    <w:p w14:paraId="7A70A289" w14:textId="77777777" w:rsidR="00C8328B" w:rsidRPr="00E12CDE" w:rsidRDefault="00C8328B" w:rsidP="00095E3E">
      <w:pPr>
        <w:spacing w:after="0" w:line="240" w:lineRule="auto"/>
        <w:jc w:val="center"/>
        <w:rPr>
          <w:rFonts w:ascii="Times New Roman" w:hAnsi="Times New Roman"/>
          <w:sz w:val="24"/>
          <w:szCs w:val="24"/>
        </w:rPr>
      </w:pPr>
      <w:r w:rsidRPr="00E12CDE">
        <w:rPr>
          <w:rFonts w:ascii="Times New Roman" w:eastAsia="MS Mincho" w:hAnsi="Times New Roman" w:cs="Times New Roman"/>
          <w:b/>
          <w:bCs/>
          <w:sz w:val="24"/>
          <w:szCs w:val="24"/>
        </w:rPr>
        <w:t>ДОГОВОР ПОДРЯДА №</w:t>
      </w:r>
      <w:r w:rsidR="00171576" w:rsidRPr="00E12CDE">
        <w:rPr>
          <w:rFonts w:ascii="Times New Roman" w:eastAsia="MS Mincho" w:hAnsi="Times New Roman" w:cs="Times New Roman"/>
          <w:b/>
          <w:bCs/>
          <w:sz w:val="24"/>
          <w:szCs w:val="24"/>
        </w:rPr>
        <w:t xml:space="preserve"> </w:t>
      </w:r>
      <w:r w:rsidR="009D3482" w:rsidRPr="00E12CDE">
        <w:rPr>
          <w:rFonts w:ascii="Times New Roman" w:eastAsia="MS Mincho" w:hAnsi="Times New Roman" w:cs="Times New Roman"/>
          <w:b/>
          <w:bCs/>
          <w:sz w:val="24"/>
          <w:szCs w:val="24"/>
        </w:rPr>
        <w:t>_______</w:t>
      </w:r>
    </w:p>
    <w:p w14:paraId="4E186DF6" w14:textId="77777777" w:rsidR="00150915" w:rsidRPr="00E12CDE" w:rsidRDefault="00150915" w:rsidP="005B3B66">
      <w:pPr>
        <w:widowControl w:val="0"/>
        <w:tabs>
          <w:tab w:val="left" w:pos="392"/>
        </w:tabs>
        <w:spacing w:after="0" w:line="240" w:lineRule="auto"/>
        <w:jc w:val="center"/>
        <w:rPr>
          <w:rFonts w:ascii="Times New Roman" w:eastAsia="Times New Roman" w:hAnsi="Times New Roman" w:cs="Times New Roman"/>
          <w:sz w:val="24"/>
          <w:szCs w:val="24"/>
          <w:lang w:eastAsia="ar-SA"/>
        </w:rPr>
      </w:pPr>
    </w:p>
    <w:p w14:paraId="1A3F4A84" w14:textId="77777777" w:rsidR="00E12CDE" w:rsidRDefault="00794370" w:rsidP="009B1760">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М.О. Туапсинский</w:t>
      </w:r>
      <w:r w:rsidR="00662B13"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п. Майский</w:t>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w:t>
      </w:r>
      <w:r w:rsidR="009D3482" w:rsidRPr="00E12CDE">
        <w:rPr>
          <w:rFonts w:ascii="Times New Roman" w:eastAsia="Times New Roman" w:hAnsi="Times New Roman" w:cs="Times New Roman"/>
          <w:sz w:val="24"/>
          <w:szCs w:val="24"/>
          <w:lang w:eastAsia="ar-SA"/>
        </w:rPr>
        <w:t>____</w:t>
      </w:r>
      <w:r w:rsidR="00631B16" w:rsidRPr="00E12CDE">
        <w:rPr>
          <w:rFonts w:ascii="Times New Roman" w:eastAsia="Times New Roman" w:hAnsi="Times New Roman" w:cs="Times New Roman"/>
          <w:sz w:val="24"/>
          <w:szCs w:val="24"/>
          <w:lang w:eastAsia="ar-SA"/>
        </w:rPr>
        <w:t>»</w:t>
      </w:r>
      <w:r w:rsidR="00171576"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w:t>
      </w:r>
      <w:r w:rsidR="00171576" w:rsidRPr="00E12CDE">
        <w:rPr>
          <w:rFonts w:ascii="Times New Roman" w:eastAsia="Times New Roman" w:hAnsi="Times New Roman" w:cs="Times New Roman"/>
          <w:sz w:val="24"/>
          <w:szCs w:val="24"/>
          <w:lang w:eastAsia="ar-SA"/>
        </w:rPr>
        <w:t xml:space="preserve"> </w:t>
      </w:r>
      <w:r w:rsidR="00631B16" w:rsidRPr="00E12CDE">
        <w:rPr>
          <w:rFonts w:ascii="Times New Roman" w:eastAsia="Times New Roman" w:hAnsi="Times New Roman" w:cs="Times New Roman"/>
          <w:sz w:val="24"/>
          <w:szCs w:val="24"/>
          <w:lang w:eastAsia="ar-SA"/>
        </w:rPr>
        <w:t>2</w:t>
      </w:r>
      <w:r w:rsidR="00C8328B" w:rsidRPr="00E12CDE">
        <w:rPr>
          <w:rFonts w:ascii="Times New Roman" w:eastAsia="Times New Roman" w:hAnsi="Times New Roman" w:cs="Times New Roman"/>
          <w:sz w:val="24"/>
          <w:szCs w:val="24"/>
          <w:lang w:eastAsia="ar-SA"/>
        </w:rPr>
        <w:t>02</w:t>
      </w:r>
      <w:r w:rsidR="00555001" w:rsidRPr="00E12CDE">
        <w:rPr>
          <w:rFonts w:ascii="Times New Roman" w:eastAsia="Times New Roman" w:hAnsi="Times New Roman" w:cs="Times New Roman"/>
          <w:sz w:val="24"/>
          <w:szCs w:val="24"/>
          <w:lang w:eastAsia="ar-SA"/>
        </w:rPr>
        <w:t>6г.</w:t>
      </w:r>
    </w:p>
    <w:p w14:paraId="091A5CC2" w14:textId="77777777" w:rsidR="00E12CDE" w:rsidRPr="00E12CDE" w:rsidRDefault="00E12CDE"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p>
    <w:p w14:paraId="536537CC"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bCs/>
          <w:sz w:val="24"/>
          <w:szCs w:val="24"/>
          <w:lang w:eastAsia="ar-SA"/>
        </w:rPr>
        <w:t>Государственное учреждение санаторий «Белая Русь»</w:t>
      </w:r>
      <w:r w:rsidR="00631B16" w:rsidRPr="00E12CDE">
        <w:rPr>
          <w:rFonts w:ascii="Times New Roman" w:eastAsia="Times New Roman" w:hAnsi="Times New Roman" w:cs="Times New Roman"/>
          <w:bCs/>
          <w:sz w:val="24"/>
          <w:szCs w:val="24"/>
          <w:lang w:eastAsia="ar-SA"/>
        </w:rPr>
        <w:t xml:space="preserve"> Управления делами Президента Республики Беларусь</w:t>
      </w:r>
      <w:r w:rsidR="00D019A5" w:rsidRPr="00E12CDE">
        <w:rPr>
          <w:rFonts w:ascii="Times New Roman" w:eastAsia="Times New Roman" w:hAnsi="Times New Roman" w:cs="Times New Roman"/>
          <w:bCs/>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E12CDE">
        <w:rPr>
          <w:rFonts w:ascii="Times New Roman" w:eastAsia="Times New Roman" w:hAnsi="Times New Roman" w:cs="Times New Roman"/>
          <w:sz w:val="24"/>
          <w:szCs w:val="24"/>
          <w:lang w:eastAsia="ar-SA"/>
        </w:rPr>
        <w:t xml:space="preserve">, и </w:t>
      </w:r>
      <w:r w:rsidR="0027143D" w:rsidRPr="00E12CDE">
        <w:rPr>
          <w:rFonts w:ascii="Times New Roman" w:eastAsia="Times New Roman" w:hAnsi="Times New Roman" w:cs="Times New Roman"/>
          <w:sz w:val="24"/>
          <w:szCs w:val="24"/>
          <w:lang w:eastAsia="ar-SA"/>
        </w:rPr>
        <w:t>________</w:t>
      </w:r>
      <w:r w:rsidR="00F4659F"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______________________________________________</w:t>
      </w:r>
      <w:r w:rsidRPr="00E12CDE">
        <w:rPr>
          <w:rFonts w:ascii="Times New Roman" w:eastAsia="Times New Roman" w:hAnsi="Times New Roman" w:cs="Times New Roman"/>
          <w:sz w:val="24"/>
          <w:szCs w:val="24"/>
          <w:lang w:eastAsia="ar-SA"/>
        </w:rPr>
        <w:t>, именуемый в дальнейшем «Подрядчик», действующ</w:t>
      </w:r>
      <w:r w:rsidR="00794370" w:rsidRPr="00E12CDE">
        <w:rPr>
          <w:rFonts w:ascii="Times New Roman" w:eastAsia="Times New Roman" w:hAnsi="Times New Roman" w:cs="Times New Roman"/>
          <w:sz w:val="24"/>
          <w:szCs w:val="24"/>
          <w:lang w:eastAsia="ar-SA"/>
        </w:rPr>
        <w:t>ий</w:t>
      </w:r>
      <w:r w:rsidRPr="00E12CDE">
        <w:rPr>
          <w:rFonts w:ascii="Times New Roman" w:eastAsia="Times New Roman" w:hAnsi="Times New Roman" w:cs="Times New Roman"/>
          <w:sz w:val="24"/>
          <w:szCs w:val="24"/>
          <w:lang w:eastAsia="ar-SA"/>
        </w:rPr>
        <w:t xml:space="preserve"> на основании </w:t>
      </w:r>
      <w:r w:rsidR="0027143D" w:rsidRPr="00E12CDE">
        <w:rPr>
          <w:rFonts w:ascii="Times New Roman" w:eastAsia="Times New Roman" w:hAnsi="Times New Roman"/>
          <w:sz w:val="24"/>
          <w:szCs w:val="24"/>
          <w:lang w:eastAsia="ar-SA"/>
        </w:rPr>
        <w:t>___</w:t>
      </w:r>
      <w:r w:rsidR="009D3482" w:rsidRPr="00E12CDE">
        <w:rPr>
          <w:rFonts w:ascii="Times New Roman" w:eastAsia="Times New Roman" w:hAnsi="Times New Roman"/>
          <w:sz w:val="24"/>
          <w:szCs w:val="24"/>
          <w:lang w:eastAsia="ar-SA"/>
        </w:rPr>
        <w:t>______________</w:t>
      </w:r>
      <w:r w:rsidRPr="00E12CDE">
        <w:rPr>
          <w:rFonts w:ascii="Times New Roman" w:eastAsia="Times New Roman" w:hAnsi="Times New Roman" w:cs="Times New Roman"/>
          <w:sz w:val="24"/>
          <w:szCs w:val="24"/>
          <w:lang w:eastAsia="ar-SA"/>
        </w:rPr>
        <w:t xml:space="preserve">, с другой стороны, </w:t>
      </w:r>
      <w:r w:rsidR="000B390D" w:rsidRPr="00E12CDE">
        <w:rPr>
          <w:rFonts w:ascii="Times New Roman" w:eastAsia="Times New Roman" w:hAnsi="Times New Roman" w:cs="Times New Roman"/>
          <w:sz w:val="24"/>
          <w:szCs w:val="24"/>
          <w:lang w:eastAsia="ar-SA"/>
        </w:rPr>
        <w:t xml:space="preserve">согласно протоколу №____от «____» ______202__ года, </w:t>
      </w:r>
      <w:r w:rsidRPr="00E12CDE">
        <w:rPr>
          <w:rFonts w:ascii="Times New Roman" w:eastAsia="Times New Roman" w:hAnsi="Times New Roman" w:cs="Times New Roman"/>
          <w:sz w:val="24"/>
          <w:szCs w:val="24"/>
          <w:lang w:eastAsia="ar-SA"/>
        </w:rPr>
        <w:t xml:space="preserve">заключили настоящий договор (далее – договор) о нижеследующем: </w:t>
      </w:r>
    </w:p>
    <w:p w14:paraId="6D1A6539"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p>
    <w:p w14:paraId="28AA2CED" w14:textId="77777777" w:rsidR="00C8328B" w:rsidRPr="00E12CDE" w:rsidRDefault="00C8328B" w:rsidP="0096695D">
      <w:pPr>
        <w:widowControl w:val="0"/>
        <w:numPr>
          <w:ilvl w:val="0"/>
          <w:numId w:val="38"/>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Предмет договора</w:t>
      </w:r>
    </w:p>
    <w:p w14:paraId="238A4542" w14:textId="77777777" w:rsidR="0077210A" w:rsidRPr="00E12CDE" w:rsidRDefault="001744BF" w:rsidP="00943F8D">
      <w:pPr>
        <w:pStyle w:val="ad"/>
        <w:numPr>
          <w:ilvl w:val="1"/>
          <w:numId w:val="38"/>
        </w:numPr>
        <w:ind w:left="0" w:firstLine="0"/>
        <w:jc w:val="both"/>
        <w:rPr>
          <w:rFonts w:ascii="Times New Roman" w:eastAsia="Times New Roman" w:hAnsi="Times New Roman" w:cs="Times New Roman"/>
          <w:sz w:val="24"/>
          <w:szCs w:val="24"/>
          <w:lang w:eastAsia="ar-SA"/>
        </w:rPr>
      </w:pPr>
      <w:r w:rsidRPr="001744BF">
        <w:rPr>
          <w:rFonts w:ascii="Times New Roman" w:eastAsia="Times New Roman" w:hAnsi="Times New Roman" w:cs="Times New Roman"/>
          <w:sz w:val="24"/>
          <w:szCs w:val="24"/>
          <w:lang w:eastAsia="ar-SA"/>
        </w:rPr>
        <w:t>1.1.</w:t>
      </w:r>
      <w:r w:rsidRPr="001744BF">
        <w:rPr>
          <w:rFonts w:ascii="Times New Roman" w:eastAsia="Times New Roman" w:hAnsi="Times New Roman" w:cs="Times New Roman"/>
          <w:sz w:val="24"/>
          <w:szCs w:val="24"/>
          <w:lang w:eastAsia="ar-SA"/>
        </w:rPr>
        <w:tab/>
        <w:t>Заказчик поручает, а Подрядчик обязуется выполнить комплекс ремонтных работ на объекте</w:t>
      </w:r>
      <w:r w:rsidR="00794370" w:rsidRPr="00E12CDE">
        <w:rPr>
          <w:rFonts w:ascii="Times New Roman" w:hAnsi="Times New Roman"/>
          <w:sz w:val="24"/>
          <w:szCs w:val="24"/>
        </w:rPr>
        <w:t>:</w:t>
      </w:r>
      <w:r w:rsidR="007B4ABF" w:rsidRPr="00E12CDE">
        <w:rPr>
          <w:rFonts w:ascii="Times New Roman" w:hAnsi="Times New Roman"/>
          <w:sz w:val="24"/>
          <w:szCs w:val="24"/>
        </w:rPr>
        <w:t xml:space="preserve"> </w:t>
      </w:r>
      <w:r w:rsidR="00A91EAA" w:rsidRPr="00E12CDE">
        <w:rPr>
          <w:rFonts w:ascii="Times New Roman" w:hAnsi="Times New Roman"/>
          <w:sz w:val="24"/>
          <w:szCs w:val="24"/>
        </w:rPr>
        <w:t>«</w:t>
      </w:r>
      <w:r w:rsidR="00943F8D" w:rsidRPr="00943F8D">
        <w:rPr>
          <w:rFonts w:ascii="Times New Roman" w:hAnsi="Times New Roman"/>
          <w:sz w:val="24"/>
          <w:szCs w:val="24"/>
        </w:rPr>
        <w:t>Текущий ремонт фасада спального и медицинского корпусов площадью 1190,</w:t>
      </w:r>
      <w:r w:rsidR="00B703E6">
        <w:rPr>
          <w:rFonts w:ascii="Times New Roman" w:hAnsi="Times New Roman"/>
          <w:sz w:val="24"/>
          <w:szCs w:val="24"/>
        </w:rPr>
        <w:t>7</w:t>
      </w:r>
      <w:r w:rsidR="00943F8D" w:rsidRPr="00943F8D">
        <w:rPr>
          <w:rFonts w:ascii="Times New Roman" w:hAnsi="Times New Roman"/>
          <w:sz w:val="24"/>
          <w:szCs w:val="24"/>
        </w:rPr>
        <w:t xml:space="preserve"> м2 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Pr="001744BF">
        <w:rPr>
          <w:rFonts w:ascii="Times New Roman" w:hAnsi="Times New Roman"/>
          <w:sz w:val="24"/>
          <w:szCs w:val="24"/>
        </w:rPr>
        <w:t>»</w:t>
      </w:r>
      <w:r w:rsidR="00664586" w:rsidRPr="00E12CDE">
        <w:rPr>
          <w:rFonts w:ascii="Times New Roman" w:hAnsi="Times New Roman"/>
          <w:sz w:val="24"/>
          <w:szCs w:val="24"/>
        </w:rPr>
        <w:t>.</w:t>
      </w:r>
      <w:r w:rsidR="00C8328B" w:rsidRPr="00E12CDE">
        <w:rPr>
          <w:rFonts w:ascii="Times New Roman" w:eastAsia="Times New Roman" w:hAnsi="Times New Roman" w:cs="Times New Roman"/>
          <w:sz w:val="24"/>
          <w:szCs w:val="24"/>
          <w:lang w:eastAsia="ar-SA"/>
        </w:rPr>
        <w:t xml:space="preserve"> </w:t>
      </w:r>
      <w:r w:rsidRPr="001744BF">
        <w:rPr>
          <w:rFonts w:ascii="Times New Roman" w:eastAsia="Times New Roman" w:hAnsi="Times New Roman" w:cs="Times New Roman"/>
          <w:sz w:val="24"/>
          <w:szCs w:val="24"/>
          <w:lang w:eastAsia="ar-SA"/>
        </w:rPr>
        <w:t xml:space="preserve">Работы выполняются собственными силами и средствами Подрядчика в соответствии с Локальным сметным расчетом (Приложение № 1) и </w:t>
      </w:r>
      <w:r>
        <w:rPr>
          <w:rFonts w:ascii="Times New Roman" w:eastAsia="Times New Roman" w:hAnsi="Times New Roman" w:cs="Times New Roman"/>
          <w:sz w:val="24"/>
          <w:szCs w:val="24"/>
          <w:lang w:eastAsia="ar-SA"/>
        </w:rPr>
        <w:t>Техническим заданием</w:t>
      </w:r>
      <w:r w:rsidRPr="001744BF">
        <w:rPr>
          <w:rFonts w:ascii="Times New Roman" w:eastAsia="Times New Roman" w:hAnsi="Times New Roman" w:cs="Times New Roman"/>
          <w:sz w:val="24"/>
          <w:szCs w:val="24"/>
          <w:lang w:eastAsia="ar-SA"/>
        </w:rPr>
        <w:t xml:space="preserve">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E12CDE">
        <w:rPr>
          <w:rFonts w:ascii="Times New Roman" w:eastAsia="Times New Roman" w:hAnsi="Times New Roman" w:cs="Times New Roman"/>
          <w:sz w:val="24"/>
          <w:szCs w:val="24"/>
          <w:lang w:eastAsia="ar-SA"/>
        </w:rPr>
        <w:t>.</w:t>
      </w:r>
      <w:r w:rsidR="00DA01F0" w:rsidRPr="00E12CDE">
        <w:rPr>
          <w:rFonts w:ascii="Times New Roman" w:eastAsia="Times New Roman" w:hAnsi="Times New Roman" w:cs="Times New Roman"/>
          <w:sz w:val="24"/>
          <w:szCs w:val="24"/>
          <w:lang w:eastAsia="ar-SA"/>
        </w:rPr>
        <w:t xml:space="preserve"> </w:t>
      </w:r>
    </w:p>
    <w:p w14:paraId="0A8FC18F" w14:textId="77777777" w:rsidR="00C8328B" w:rsidRPr="00E12CDE"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4801307D" w14:textId="77777777" w:rsidR="00C8328B" w:rsidRPr="00E12CDE"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sz w:val="24"/>
          <w:szCs w:val="24"/>
          <w:lang w:eastAsia="ar-SA"/>
        </w:rPr>
      </w:pPr>
    </w:p>
    <w:p w14:paraId="70AE0552" w14:textId="77777777" w:rsidR="00C8328B" w:rsidRPr="00E12CDE" w:rsidRDefault="00C8328B" w:rsidP="0096695D">
      <w:pPr>
        <w:widowControl w:val="0"/>
        <w:numPr>
          <w:ilvl w:val="0"/>
          <w:numId w:val="43"/>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Стоимость работ</w:t>
      </w:r>
    </w:p>
    <w:p w14:paraId="5F0F19CA"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Стоимость работ по настоящему договору составляет</w:t>
      </w:r>
      <w:r w:rsidR="00EB00A1"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w:t>
      </w:r>
      <w:r w:rsidR="00D12897" w:rsidRPr="00E12CDE">
        <w:rPr>
          <w:rFonts w:ascii="Times New Roman" w:eastAsia="Times New Roman" w:hAnsi="Times New Roman" w:cs="Times New Roman"/>
          <w:sz w:val="24"/>
          <w:szCs w:val="24"/>
          <w:lang w:eastAsia="ar-SA"/>
        </w:rPr>
        <w:t xml:space="preserve"> рублей (</w:t>
      </w:r>
      <w:r w:rsidR="001338D0" w:rsidRPr="00E12CDE">
        <w:rPr>
          <w:rFonts w:ascii="Times New Roman" w:eastAsia="Times New Roman" w:hAnsi="Times New Roman" w:cs="Times New Roman"/>
          <w:sz w:val="24"/>
          <w:szCs w:val="24"/>
          <w:lang w:eastAsia="ar-SA"/>
        </w:rPr>
        <w:t>___________</w:t>
      </w:r>
      <w:r w:rsidR="00D12897" w:rsidRPr="00E12CDE">
        <w:rPr>
          <w:rFonts w:ascii="Times New Roman" w:eastAsia="Times New Roman" w:hAnsi="Times New Roman" w:cs="Times New Roman"/>
          <w:sz w:val="24"/>
          <w:szCs w:val="24"/>
          <w:lang w:eastAsia="ar-SA"/>
        </w:rPr>
        <w:t xml:space="preserve">), том числе НДС </w:t>
      </w:r>
      <w:r w:rsidR="001338D0" w:rsidRPr="00E12CDE">
        <w:rPr>
          <w:rFonts w:ascii="Times New Roman" w:eastAsia="Times New Roman" w:hAnsi="Times New Roman" w:cs="Times New Roman"/>
          <w:sz w:val="24"/>
          <w:szCs w:val="24"/>
          <w:lang w:eastAsia="ar-SA"/>
        </w:rPr>
        <w:t>____</w:t>
      </w:r>
      <w:r w:rsidR="00D12897" w:rsidRPr="00E12CDE">
        <w:rPr>
          <w:rFonts w:ascii="Times New Roman" w:eastAsia="Times New Roman" w:hAnsi="Times New Roman" w:cs="Times New Roman"/>
          <w:sz w:val="24"/>
          <w:szCs w:val="24"/>
          <w:lang w:eastAsia="ar-SA"/>
        </w:rPr>
        <w:t xml:space="preserve">% - </w:t>
      </w:r>
      <w:r w:rsidR="001338D0" w:rsidRPr="00E12CDE">
        <w:rPr>
          <w:rFonts w:ascii="Times New Roman" w:eastAsia="Times New Roman" w:hAnsi="Times New Roman" w:cs="Times New Roman"/>
          <w:sz w:val="24"/>
          <w:szCs w:val="24"/>
          <w:lang w:eastAsia="ar-SA"/>
        </w:rPr>
        <w:t>_______</w:t>
      </w:r>
      <w:r w:rsidR="00D12897" w:rsidRPr="00E12CDE">
        <w:rPr>
          <w:rFonts w:ascii="Times New Roman" w:eastAsia="Times New Roman" w:hAnsi="Times New Roman" w:cs="Times New Roman"/>
          <w:sz w:val="24"/>
          <w:szCs w:val="24"/>
          <w:lang w:eastAsia="ar-SA"/>
        </w:rPr>
        <w:t xml:space="preserve"> рубль (</w:t>
      </w:r>
      <w:r w:rsidR="001338D0" w:rsidRPr="00E12CDE">
        <w:rPr>
          <w:rFonts w:ascii="Times New Roman" w:eastAsia="Times New Roman" w:hAnsi="Times New Roman" w:cs="Times New Roman"/>
          <w:sz w:val="24"/>
          <w:szCs w:val="24"/>
          <w:lang w:eastAsia="ar-SA"/>
        </w:rPr>
        <w:t>___________________</w:t>
      </w:r>
      <w:r w:rsidR="00D12897" w:rsidRPr="00E12CDE">
        <w:rPr>
          <w:rFonts w:ascii="Times New Roman" w:eastAsia="Times New Roman" w:hAnsi="Times New Roman" w:cs="Times New Roman"/>
          <w:sz w:val="24"/>
          <w:szCs w:val="24"/>
          <w:lang w:eastAsia="ar-SA"/>
        </w:rPr>
        <w:t>)</w:t>
      </w:r>
      <w:r w:rsidR="008A0B5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и определяется </w:t>
      </w:r>
      <w:r w:rsidR="00EB00A1" w:rsidRPr="00E12CDE">
        <w:rPr>
          <w:rFonts w:ascii="Times New Roman" w:eastAsia="Times New Roman" w:hAnsi="Times New Roman" w:cs="Times New Roman"/>
          <w:sz w:val="24"/>
          <w:szCs w:val="24"/>
          <w:lang w:eastAsia="ar-SA"/>
        </w:rPr>
        <w:t xml:space="preserve">Локальным сметным расчетом </w:t>
      </w:r>
      <w:r w:rsidR="00B47E64"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Приложение № </w:t>
      </w:r>
      <w:r w:rsidR="00AC1D6D" w:rsidRPr="00E12CDE">
        <w:rPr>
          <w:rFonts w:ascii="Times New Roman" w:eastAsia="Times New Roman" w:hAnsi="Times New Roman" w:cs="Times New Roman"/>
          <w:sz w:val="24"/>
          <w:szCs w:val="24"/>
          <w:lang w:eastAsia="ar-SA"/>
        </w:rPr>
        <w:t>1</w:t>
      </w:r>
      <w:r w:rsidR="0080225E" w:rsidRPr="00E12CDE">
        <w:rPr>
          <w:rFonts w:ascii="Times New Roman" w:eastAsia="Times New Roman" w:hAnsi="Times New Roman" w:cs="Times New Roman"/>
          <w:sz w:val="24"/>
          <w:szCs w:val="24"/>
          <w:lang w:eastAsia="ar-SA"/>
        </w:rPr>
        <w:t xml:space="preserve">) </w:t>
      </w:r>
      <w:r w:rsidR="002D1953" w:rsidRPr="00E12CDE">
        <w:rPr>
          <w:rFonts w:ascii="Times New Roman" w:eastAsia="Times New Roman" w:hAnsi="Times New Roman" w:cs="Times New Roman"/>
          <w:sz w:val="24"/>
          <w:szCs w:val="24"/>
          <w:lang w:eastAsia="ar-SA"/>
        </w:rPr>
        <w:t>к</w:t>
      </w:r>
      <w:r w:rsidR="00280ECB"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настоящему договору (далее</w:t>
      </w:r>
      <w:r w:rsidR="0082632D"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 </w:t>
      </w:r>
      <w:r w:rsidR="0080225E"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w:t>
      </w:r>
      <w:r w:rsidR="002D1953" w:rsidRPr="00E12CDE">
        <w:rPr>
          <w:rFonts w:ascii="Times New Roman" w:eastAsia="Times New Roman" w:hAnsi="Times New Roman" w:cs="Times New Roman"/>
          <w:sz w:val="24"/>
          <w:szCs w:val="24"/>
          <w:lang w:eastAsia="ar-SA"/>
        </w:rPr>
        <w:t>.</w:t>
      </w:r>
    </w:p>
    <w:p w14:paraId="615D5616" w14:textId="77777777" w:rsidR="00280ECB" w:rsidRPr="00E12CDE" w:rsidRDefault="00280ECB" w:rsidP="00095E3E">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Источники финансирования: собственные средства </w:t>
      </w:r>
      <w:r w:rsidR="00664586" w:rsidRPr="00E12CDE">
        <w:rPr>
          <w:rFonts w:ascii="Times New Roman" w:eastAsia="Times New Roman" w:hAnsi="Times New Roman" w:cs="Times New Roman"/>
          <w:sz w:val="24"/>
          <w:szCs w:val="24"/>
          <w:lang w:eastAsia="ar-SA"/>
        </w:rPr>
        <w:t>Зак</w:t>
      </w:r>
      <w:r w:rsidR="003F7A74" w:rsidRPr="00E12CDE">
        <w:rPr>
          <w:rFonts w:ascii="Times New Roman" w:eastAsia="Times New Roman" w:hAnsi="Times New Roman" w:cs="Times New Roman"/>
          <w:sz w:val="24"/>
          <w:szCs w:val="24"/>
          <w:lang w:eastAsia="ar-SA"/>
        </w:rPr>
        <w:t>а</w:t>
      </w:r>
      <w:r w:rsidR="00664586" w:rsidRPr="00E12CDE">
        <w:rPr>
          <w:rFonts w:ascii="Times New Roman" w:eastAsia="Times New Roman" w:hAnsi="Times New Roman" w:cs="Times New Roman"/>
          <w:sz w:val="24"/>
          <w:szCs w:val="24"/>
          <w:lang w:eastAsia="ar-SA"/>
        </w:rPr>
        <w:t>зчика</w:t>
      </w:r>
      <w:r w:rsidRPr="00E12CDE">
        <w:rPr>
          <w:rFonts w:ascii="Times New Roman" w:eastAsia="Times New Roman" w:hAnsi="Times New Roman" w:cs="Times New Roman"/>
          <w:sz w:val="24"/>
          <w:szCs w:val="24"/>
          <w:lang w:eastAsia="ar-SA"/>
        </w:rPr>
        <w:t>.</w:t>
      </w:r>
    </w:p>
    <w:p w14:paraId="54BC85EC" w14:textId="77777777" w:rsidR="00C8328B" w:rsidRPr="00E12CDE" w:rsidRDefault="001744B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Работы выполняются из материалов Подрядчика. Используемые материалы должны соответствовать материалам, указанным в Локальн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сметн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расчет</w:t>
      </w:r>
      <w:r>
        <w:rPr>
          <w:rFonts w:ascii="Times New Roman" w:eastAsia="Times New Roman" w:hAnsi="Times New Roman" w:cs="Times New Roman"/>
          <w:sz w:val="24"/>
          <w:szCs w:val="24"/>
          <w:lang w:eastAsia="ar-SA"/>
        </w:rPr>
        <w:t>е</w:t>
      </w:r>
      <w:r w:rsidRPr="00857BFA">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Приложение №</w:t>
      </w:r>
      <w:r w:rsidRPr="00EA59B8">
        <w:rPr>
          <w:rFonts w:ascii="Times New Roman" w:eastAsia="Times New Roman" w:hAnsi="Times New Roman" w:cs="Times New Roman"/>
          <w:sz w:val="24"/>
          <w:szCs w:val="24"/>
          <w:lang w:eastAsia="ar-SA"/>
        </w:rPr>
        <w:t> </w:t>
      </w:r>
      <w:r w:rsidRPr="00857BFA">
        <w:rPr>
          <w:rFonts w:ascii="Times New Roman" w:eastAsia="Times New Roman" w:hAnsi="Times New Roman" w:cs="Times New Roman"/>
          <w:color w:val="000000"/>
          <w:sz w:val="24"/>
          <w:szCs w:val="24"/>
          <w:lang w:eastAsia="ar-SA"/>
        </w:rPr>
        <w:t>1)</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lang w:eastAsia="ar-SA"/>
        </w:rPr>
        <w:t>Техническом задании (Приложение № 2)</w:t>
      </w:r>
      <w:r w:rsidR="00884005" w:rsidRPr="00E12CDE">
        <w:rPr>
          <w:rFonts w:ascii="Times New Roman" w:eastAsia="Times New Roman" w:hAnsi="Times New Roman" w:cs="Times New Roman"/>
          <w:sz w:val="24"/>
          <w:szCs w:val="24"/>
          <w:lang w:eastAsia="ar-SA"/>
        </w:rPr>
        <w:t>.</w:t>
      </w:r>
    </w:p>
    <w:p w14:paraId="5F6A9935" w14:textId="77777777" w:rsidR="005B3B66" w:rsidRPr="00E12CDE" w:rsidRDefault="005B3B66"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1784645E"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4D0B2305" w14:textId="77777777" w:rsidR="00C8328B" w:rsidRPr="00E12CDE" w:rsidRDefault="0022158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Цена договора в течение</w:t>
      </w:r>
      <w:r w:rsidR="00C8328B" w:rsidRPr="00E12CDE">
        <w:rPr>
          <w:rFonts w:ascii="Times New Roman" w:eastAsia="Times New Roman" w:hAnsi="Times New Roman" w:cs="Times New Roman"/>
          <w:sz w:val="24"/>
          <w:szCs w:val="24"/>
          <w:lang w:eastAsia="ar-SA"/>
        </w:rPr>
        <w:t xml:space="preserve"> срока его действия</w:t>
      </w:r>
      <w:r w:rsidR="00647A82" w:rsidRPr="00E12CDE">
        <w:rPr>
          <w:rFonts w:ascii="Times New Roman" w:eastAsia="Times New Roman" w:hAnsi="Times New Roman" w:cs="Times New Roman"/>
          <w:sz w:val="24"/>
          <w:szCs w:val="24"/>
          <w:lang w:eastAsia="ar-SA"/>
        </w:rPr>
        <w:t xml:space="preserve"> является твердой </w:t>
      </w:r>
      <w:r w:rsidR="00AC1D6D" w:rsidRPr="00E12CDE">
        <w:rPr>
          <w:rFonts w:ascii="Times New Roman" w:eastAsia="Times New Roman" w:hAnsi="Times New Roman" w:cs="Times New Roman"/>
          <w:sz w:val="24"/>
          <w:szCs w:val="24"/>
          <w:lang w:eastAsia="ar-SA"/>
        </w:rPr>
        <w:t>и не</w:t>
      </w:r>
      <w:r w:rsidR="00C8328B" w:rsidRPr="00E12CDE">
        <w:rPr>
          <w:rFonts w:ascii="Times New Roman" w:eastAsia="Times New Roman" w:hAnsi="Times New Roman" w:cs="Times New Roman"/>
          <w:sz w:val="24"/>
          <w:szCs w:val="24"/>
          <w:lang w:eastAsia="ar-SA"/>
        </w:rPr>
        <w:t xml:space="preserve"> может быть изменена </w:t>
      </w:r>
      <w:r w:rsidR="00647A82" w:rsidRPr="00E12CDE">
        <w:rPr>
          <w:rFonts w:ascii="Times New Roman" w:eastAsia="Times New Roman" w:hAnsi="Times New Roman" w:cs="Times New Roman"/>
          <w:sz w:val="24"/>
          <w:szCs w:val="24"/>
          <w:lang w:eastAsia="ar-SA"/>
        </w:rPr>
        <w:t>в ходе исполнения Договора</w:t>
      </w:r>
      <w:r w:rsidR="00CD0D80" w:rsidRPr="00E12CDE">
        <w:rPr>
          <w:rFonts w:ascii="Times New Roman" w:eastAsia="Times New Roman" w:hAnsi="Times New Roman" w:cs="Times New Roman"/>
          <w:sz w:val="24"/>
          <w:szCs w:val="24"/>
          <w:lang w:eastAsia="ar-SA"/>
        </w:rPr>
        <w:t>.</w:t>
      </w:r>
    </w:p>
    <w:p w14:paraId="3F4B4B7C" w14:textId="77777777" w:rsidR="00280ECB" w:rsidRPr="00E12CDE" w:rsidRDefault="00280ECB" w:rsidP="005B3B66">
      <w:pPr>
        <w:widowControl w:val="0"/>
        <w:tabs>
          <w:tab w:val="left" w:pos="-240"/>
          <w:tab w:val="left" w:pos="426"/>
        </w:tabs>
        <w:spacing w:after="0" w:line="240" w:lineRule="auto"/>
        <w:jc w:val="both"/>
        <w:rPr>
          <w:rFonts w:ascii="Times New Roman" w:eastAsia="Times New Roman" w:hAnsi="Times New Roman" w:cs="Times New Roman"/>
          <w:sz w:val="24"/>
          <w:szCs w:val="24"/>
          <w:lang w:eastAsia="ar-SA"/>
        </w:rPr>
      </w:pPr>
    </w:p>
    <w:p w14:paraId="469BB7A0" w14:textId="77777777" w:rsidR="00C8328B" w:rsidRPr="00E12CDE"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Сроки выполнения работ, порядок их оплаты</w:t>
      </w:r>
    </w:p>
    <w:p w14:paraId="5EE05E53" w14:textId="77777777" w:rsidR="00C8328B" w:rsidRPr="00E12CDE" w:rsidRDefault="00C8328B" w:rsidP="009B1760">
      <w:pPr>
        <w:widowControl w:val="0"/>
        <w:numPr>
          <w:ilvl w:val="1"/>
          <w:numId w:val="45"/>
        </w:numPr>
        <w:tabs>
          <w:tab w:val="left" w:pos="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приступает к выполнению работ в срок, предусмотренный п.3.2. настоящего договора.</w:t>
      </w:r>
    </w:p>
    <w:p w14:paraId="608F70E4" w14:textId="77777777" w:rsidR="00D177EA" w:rsidRPr="00E12CDE" w:rsidRDefault="00C8328B"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Срок выполнения работ по договору</w:t>
      </w:r>
      <w:r w:rsidR="00D177EA" w:rsidRPr="00E12CDE">
        <w:rPr>
          <w:rFonts w:ascii="Times New Roman" w:eastAsia="Times New Roman" w:hAnsi="Times New Roman" w:cs="Times New Roman"/>
          <w:sz w:val="24"/>
          <w:szCs w:val="24"/>
          <w:lang w:eastAsia="ar-SA"/>
        </w:rPr>
        <w:t>:</w:t>
      </w:r>
      <w:r w:rsidR="006306A9" w:rsidRPr="00E12CDE">
        <w:rPr>
          <w:rFonts w:ascii="Times New Roman" w:eastAsia="Times New Roman" w:hAnsi="Times New Roman" w:cs="Times New Roman"/>
          <w:sz w:val="24"/>
          <w:szCs w:val="24"/>
          <w:lang w:eastAsia="ar-SA"/>
        </w:rPr>
        <w:t xml:space="preserve"> </w:t>
      </w:r>
    </w:p>
    <w:p w14:paraId="79EAB364" w14:textId="77777777" w:rsidR="00B91721" w:rsidRPr="00E12CDE" w:rsidRDefault="00884005"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Начало работ: </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___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____________</w:t>
      </w:r>
      <w:r w:rsidR="00B91721" w:rsidRPr="00E12CDE">
        <w:rPr>
          <w:rFonts w:ascii="Times New Roman" w:eastAsia="Times New Roman" w:hAnsi="Times New Roman" w:cs="Times New Roman"/>
          <w:sz w:val="24"/>
          <w:szCs w:val="24"/>
          <w:lang w:eastAsia="ar-SA"/>
        </w:rPr>
        <w:t xml:space="preserve"> 2026</w:t>
      </w:r>
      <w:r w:rsidR="009D3482" w:rsidRPr="00E12CDE">
        <w:rPr>
          <w:rFonts w:ascii="Times New Roman" w:eastAsia="Times New Roman" w:hAnsi="Times New Roman" w:cs="Times New Roman"/>
          <w:sz w:val="24"/>
          <w:szCs w:val="24"/>
          <w:lang w:eastAsia="ar-SA"/>
        </w:rPr>
        <w:t xml:space="preserve"> </w:t>
      </w:r>
      <w:r w:rsidR="00B91721" w:rsidRPr="00E12CDE">
        <w:rPr>
          <w:rFonts w:ascii="Times New Roman" w:eastAsia="Times New Roman" w:hAnsi="Times New Roman" w:cs="Times New Roman"/>
          <w:sz w:val="24"/>
          <w:szCs w:val="24"/>
          <w:lang w:eastAsia="ar-SA"/>
        </w:rPr>
        <w:t>г.</w:t>
      </w:r>
    </w:p>
    <w:p w14:paraId="3BF0F7FE" w14:textId="77777777" w:rsidR="00B91721" w:rsidRPr="00E12CDE" w:rsidRDefault="00B91721"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Окончание работ:</w:t>
      </w:r>
      <w:r w:rsidR="009D3482"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_________</w:t>
      </w:r>
      <w:r w:rsidRPr="00E12CDE">
        <w:rPr>
          <w:rFonts w:ascii="Times New Roman" w:eastAsia="Times New Roman" w:hAnsi="Times New Roman" w:cs="Times New Roman"/>
          <w:sz w:val="24"/>
          <w:szCs w:val="24"/>
          <w:lang w:eastAsia="ar-SA"/>
        </w:rPr>
        <w:t xml:space="preserve"> 202</w:t>
      </w:r>
      <w:r w:rsidR="009B1760">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p>
    <w:p w14:paraId="26669E12" w14:textId="77777777" w:rsidR="00F72590" w:rsidRPr="00E12CDE" w:rsidRDefault="00F72590"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Форма, сроки и порядок оплаты:</w:t>
      </w:r>
    </w:p>
    <w:p w14:paraId="49CAE75D" w14:textId="77777777" w:rsidR="00F72590" w:rsidRPr="00E12CDE" w:rsidRDefault="00CE60B9" w:rsidP="0096695D">
      <w:pPr>
        <w:pStyle w:val="Standard"/>
        <w:jc w:val="both"/>
        <w:rPr>
          <w:rFonts w:eastAsia="Times New Roman" w:cs="Times New Roman"/>
          <w:lang w:val="ru-RU" w:eastAsia="ar-SA"/>
        </w:rPr>
      </w:pPr>
      <w:r w:rsidRPr="00E12CDE">
        <w:rPr>
          <w:rFonts w:eastAsia="Calibri" w:cs="Times New Roman"/>
          <w:kern w:val="0"/>
          <w:lang w:val="ru-RU" w:bidi="ar-SA"/>
        </w:rPr>
        <w:t xml:space="preserve">Заказчик производит оплату за фактически выполненные работы </w:t>
      </w:r>
      <w:r w:rsidR="00A314FD" w:rsidRPr="00E12CDE">
        <w:rPr>
          <w:rFonts w:eastAsia="Calibri" w:cs="Times New Roman"/>
          <w:kern w:val="0"/>
          <w:lang w:val="ru-RU" w:bidi="ar-SA"/>
        </w:rPr>
        <w:t xml:space="preserve">в отчётный период </w:t>
      </w:r>
      <w:r w:rsidR="00E12CDE" w:rsidRPr="00E12CDE">
        <w:rPr>
          <w:rFonts w:eastAsia="Calibri" w:cs="Times New Roman"/>
          <w:kern w:val="0"/>
          <w:lang w:val="ru-RU" w:bidi="ar-SA"/>
        </w:rPr>
        <w:t>с отсрочкой платежа</w:t>
      </w:r>
      <w:r w:rsidRPr="00E12CDE">
        <w:rPr>
          <w:rFonts w:eastAsia="Calibri" w:cs="Times New Roman"/>
          <w:kern w:val="0"/>
          <w:lang w:val="ru-RU" w:bidi="ar-SA"/>
        </w:rPr>
        <w:t xml:space="preserve"> ___ (_____) рабочих дней со дня подписания Сторонами актов приемки </w:t>
      </w:r>
      <w:r w:rsidRPr="00E12CDE">
        <w:rPr>
          <w:rFonts w:eastAsia="Calibri" w:cs="Times New Roman"/>
          <w:kern w:val="0"/>
          <w:lang w:val="ru-RU" w:bidi="ar-SA"/>
        </w:rPr>
        <w:lastRenderedPageBreak/>
        <w:t>выполненных работ 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КС-2, справки о стоимости выполненных работ и </w:t>
      </w:r>
      <w:r w:rsidR="00201C4E" w:rsidRPr="00E12CDE">
        <w:rPr>
          <w:rFonts w:eastAsia="Calibri" w:cs="Times New Roman"/>
          <w:kern w:val="0"/>
          <w:lang w:val="ru-RU" w:bidi="ar-SA"/>
        </w:rPr>
        <w:t xml:space="preserve">затрат </w:t>
      </w:r>
      <w:r w:rsidRPr="00E12CDE">
        <w:rPr>
          <w:rFonts w:eastAsia="Calibri" w:cs="Times New Roman"/>
          <w:kern w:val="0"/>
          <w:lang w:val="ru-RU" w:bidi="ar-SA"/>
        </w:rPr>
        <w:t>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КС-3 и получения от Подрядчика счёта на оплату</w:t>
      </w:r>
      <w:r w:rsidR="00A314FD" w:rsidRPr="00E12CDE">
        <w:rPr>
          <w:rFonts w:eastAsia="Times New Roman" w:cs="Times New Roman"/>
          <w:lang w:val="ru-RU" w:eastAsia="ar-SA"/>
        </w:rPr>
        <w:t xml:space="preserve">. </w:t>
      </w:r>
      <w:r w:rsidR="001338D0" w:rsidRPr="00E12CDE">
        <w:rPr>
          <w:rFonts w:eastAsia="Times New Roman" w:cs="Times New Roman"/>
          <w:lang w:val="ru-RU" w:eastAsia="ar-SA"/>
        </w:rPr>
        <w:t>Обязательства Заказчика по оплате считается исполненным в момент списания со счёта Заказчика денежных средств</w:t>
      </w:r>
      <w:r w:rsidR="00B35549" w:rsidRPr="00E12CDE">
        <w:rPr>
          <w:rFonts w:eastAsia="Times New Roman" w:cs="Times New Roman"/>
          <w:lang w:val="ru-RU" w:eastAsia="ar-SA"/>
        </w:rPr>
        <w:t>.</w:t>
      </w:r>
    </w:p>
    <w:p w14:paraId="081AB7ED" w14:textId="77777777" w:rsidR="00C8328B" w:rsidRPr="00E12CDE" w:rsidRDefault="00C8328B" w:rsidP="0096695D">
      <w:pPr>
        <w:pStyle w:val="Standard"/>
        <w:numPr>
          <w:ilvl w:val="1"/>
          <w:numId w:val="45"/>
        </w:numPr>
        <w:ind w:left="0" w:firstLine="0"/>
        <w:jc w:val="both"/>
        <w:rPr>
          <w:rFonts w:eastAsia="Times New Roman" w:cs="Times New Roman"/>
          <w:lang w:val="ru-RU" w:eastAsia="ar-SA"/>
        </w:rPr>
      </w:pPr>
      <w:r w:rsidRPr="00E12CDE">
        <w:rPr>
          <w:rFonts w:eastAsia="Times New Roman" w:cs="Times New Roman"/>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sidRPr="00E12CDE">
        <w:rPr>
          <w:rFonts w:eastAsia="Times New Roman" w:cs="Times New Roman"/>
          <w:lang w:val="ru-RU" w:eastAsia="ar-SA"/>
        </w:rPr>
        <w:t xml:space="preserve"> </w:t>
      </w:r>
      <w:r w:rsidRPr="00E12CDE">
        <w:rPr>
          <w:rFonts w:eastAsia="Times New Roman" w:cs="Times New Roman"/>
          <w:lang w:val="ru-RU" w:eastAsia="ar-SA"/>
        </w:rPr>
        <w:t>работ продлеваются на соответствующий период.</w:t>
      </w:r>
    </w:p>
    <w:p w14:paraId="040EAA1C" w14:textId="77777777" w:rsidR="002D1953" w:rsidRPr="00E12CDE" w:rsidRDefault="002D1953" w:rsidP="0096695D">
      <w:pPr>
        <w:widowControl w:val="0"/>
        <w:numPr>
          <w:ilvl w:val="1"/>
          <w:numId w:val="45"/>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Применяемая система налогообложения подрядчика</w:t>
      </w:r>
      <w:r w:rsidR="0022158F" w:rsidRPr="00E12CDE">
        <w:rPr>
          <w:rFonts w:ascii="Times New Roman" w:eastAsia="Times New Roman" w:hAnsi="Times New Roman" w:cs="Times New Roman"/>
          <w:sz w:val="24"/>
          <w:szCs w:val="24"/>
          <w:lang w:eastAsia="ar-SA"/>
        </w:rPr>
        <w:t>:</w:t>
      </w:r>
      <w:r w:rsidR="00001B0D" w:rsidRPr="00E12CDE">
        <w:rPr>
          <w:rFonts w:ascii="Times New Roman" w:eastAsia="Times New Roman" w:hAnsi="Times New Roman" w:cs="Times New Roman"/>
          <w:sz w:val="24"/>
          <w:szCs w:val="24"/>
          <w:lang w:eastAsia="ar-SA"/>
        </w:rPr>
        <w:t xml:space="preserve"> </w:t>
      </w:r>
      <w:r w:rsidR="00927293" w:rsidRPr="00E12CDE">
        <w:rPr>
          <w:rFonts w:ascii="Times New Roman" w:eastAsia="Times New Roman" w:hAnsi="Times New Roman" w:cs="Times New Roman"/>
          <w:sz w:val="24"/>
          <w:szCs w:val="24"/>
          <w:lang w:eastAsia="ar-SA"/>
        </w:rPr>
        <w:t>__________________________</w:t>
      </w:r>
      <w:r w:rsidR="00A614D0" w:rsidRPr="00E12CDE">
        <w:rPr>
          <w:rFonts w:ascii="Times New Roman" w:eastAsia="Times New Roman" w:hAnsi="Times New Roman" w:cs="Times New Roman"/>
          <w:sz w:val="24"/>
          <w:szCs w:val="24"/>
          <w:lang w:eastAsia="ar-SA"/>
        </w:rPr>
        <w:t>.</w:t>
      </w:r>
    </w:p>
    <w:p w14:paraId="41A0B1B0" w14:textId="77777777" w:rsidR="00C8328B" w:rsidRPr="00E12CDE"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sz w:val="24"/>
          <w:szCs w:val="24"/>
          <w:lang w:eastAsia="ar-SA"/>
        </w:rPr>
      </w:pPr>
    </w:p>
    <w:p w14:paraId="4CCD8BA5" w14:textId="77777777" w:rsidR="00280ECB" w:rsidRPr="00E12CDE"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Обязанности сторон</w:t>
      </w:r>
    </w:p>
    <w:p w14:paraId="04732990" w14:textId="77777777" w:rsidR="00280ECB" w:rsidRPr="00E12CDE" w:rsidRDefault="00280ECB" w:rsidP="0096695D">
      <w:pPr>
        <w:widowControl w:val="0"/>
        <w:numPr>
          <w:ilvl w:val="1"/>
          <w:numId w:val="6"/>
        </w:numPr>
        <w:spacing w:after="0" w:line="240" w:lineRule="auto"/>
        <w:ind w:left="0" w:firstLine="0"/>
        <w:jc w:val="both"/>
        <w:rPr>
          <w:rFonts w:ascii="Times New Roman" w:eastAsia="Arial" w:hAnsi="Times New Roman" w:cs="Times New Roman"/>
          <w:b/>
          <w:bCs/>
          <w:sz w:val="24"/>
          <w:szCs w:val="24"/>
          <w:lang w:eastAsia="ar-SA"/>
        </w:rPr>
      </w:pPr>
      <w:r w:rsidRPr="00E12CDE">
        <w:rPr>
          <w:rFonts w:ascii="Times New Roman" w:eastAsia="Arial" w:hAnsi="Times New Roman" w:cs="Times New Roman"/>
          <w:b/>
          <w:bCs/>
          <w:sz w:val="24"/>
          <w:szCs w:val="24"/>
          <w:lang w:eastAsia="ar-SA"/>
        </w:rPr>
        <w:t xml:space="preserve">Обязанности Подрядчика: </w:t>
      </w:r>
    </w:p>
    <w:p w14:paraId="510E2D03" w14:textId="77777777" w:rsidR="00405CEE"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Выполнить работы по </w:t>
      </w:r>
      <w:r w:rsidR="00794370" w:rsidRPr="00E12CDE">
        <w:rPr>
          <w:rFonts w:ascii="Times New Roman" w:eastAsia="Arial" w:hAnsi="Times New Roman" w:cs="Times New Roman"/>
          <w:sz w:val="24"/>
          <w:szCs w:val="24"/>
          <w:lang w:eastAsia="ar-SA"/>
        </w:rPr>
        <w:t>Объекту</w:t>
      </w:r>
      <w:r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 соответствии</w:t>
      </w:r>
      <w:r w:rsidR="00405CEE" w:rsidRPr="00E12CDE">
        <w:rPr>
          <w:rFonts w:ascii="Times New Roman" w:eastAsia="Arial" w:hAnsi="Times New Roman" w:cs="Times New Roman"/>
          <w:sz w:val="24"/>
          <w:szCs w:val="24"/>
          <w:lang w:eastAsia="ar-SA"/>
        </w:rPr>
        <w:t>:</w:t>
      </w:r>
    </w:p>
    <w:p w14:paraId="27E1B2AB" w14:textId="77777777" w:rsidR="006F654B" w:rsidRPr="00E12CDE" w:rsidRDefault="00912AAF"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 </w:t>
      </w:r>
      <w:r w:rsidR="004C4D9F" w:rsidRPr="00E12CDE">
        <w:rPr>
          <w:rFonts w:ascii="Times New Roman" w:eastAsia="Arial" w:hAnsi="Times New Roman" w:cs="Times New Roman"/>
          <w:sz w:val="24"/>
          <w:szCs w:val="24"/>
          <w:lang w:eastAsia="ar-SA"/>
        </w:rPr>
        <w:t xml:space="preserve">с </w:t>
      </w:r>
      <w:r w:rsidR="00A42083" w:rsidRPr="00E12CDE">
        <w:rPr>
          <w:rFonts w:ascii="Times New Roman" w:eastAsia="Arial" w:hAnsi="Times New Roman" w:cs="Times New Roman"/>
          <w:sz w:val="24"/>
          <w:szCs w:val="24"/>
          <w:lang w:eastAsia="ar-SA"/>
        </w:rPr>
        <w:t xml:space="preserve">Локальным сметным расчетом </w:t>
      </w:r>
      <w:r w:rsidR="00877731" w:rsidRPr="00E12CDE">
        <w:rPr>
          <w:rFonts w:ascii="Times New Roman" w:eastAsia="Arial" w:hAnsi="Times New Roman" w:cs="Times New Roman"/>
          <w:sz w:val="24"/>
          <w:szCs w:val="24"/>
          <w:lang w:eastAsia="ar-SA"/>
        </w:rPr>
        <w:t>(Приложение № 1</w:t>
      </w:r>
      <w:r w:rsidR="0082632D"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к Договору</w:t>
      </w:r>
      <w:r w:rsidR="00DD1D01"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определяющим</w:t>
      </w:r>
      <w:r w:rsidR="00160F5D"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виды и стоимость работ</w:t>
      </w:r>
      <w:r w:rsidR="00405CEE" w:rsidRPr="00E12CDE">
        <w:rPr>
          <w:rFonts w:ascii="Times New Roman" w:eastAsia="Arial" w:hAnsi="Times New Roman" w:cs="Times New Roman"/>
          <w:sz w:val="24"/>
          <w:szCs w:val="24"/>
          <w:lang w:eastAsia="ar-SA"/>
        </w:rPr>
        <w:t>;</w:t>
      </w:r>
    </w:p>
    <w:p w14:paraId="18901726" w14:textId="77777777" w:rsidR="00280ECB" w:rsidRPr="00E12CDE" w:rsidRDefault="00405CEE"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w:t>
      </w:r>
      <w:r w:rsidR="00FF6A57" w:rsidRPr="00E12CDE">
        <w:rPr>
          <w:rFonts w:ascii="Times New Roman" w:eastAsia="Arial" w:hAnsi="Times New Roman" w:cs="Times New Roman"/>
          <w:sz w:val="24"/>
          <w:szCs w:val="24"/>
          <w:lang w:eastAsia="ar-SA"/>
        </w:rPr>
        <w:t xml:space="preserve"> </w:t>
      </w:r>
      <w:r w:rsidR="00160F5D" w:rsidRPr="00E12CDE">
        <w:rPr>
          <w:rFonts w:ascii="Times New Roman" w:eastAsia="Arial" w:hAnsi="Times New Roman" w:cs="Times New Roman"/>
          <w:sz w:val="24"/>
          <w:szCs w:val="24"/>
          <w:lang w:eastAsia="ar-SA"/>
        </w:rPr>
        <w:t xml:space="preserve">согласно </w:t>
      </w:r>
      <w:r w:rsidR="00394042" w:rsidRPr="00E12CDE">
        <w:rPr>
          <w:rFonts w:ascii="Times New Roman" w:eastAsia="Arial" w:hAnsi="Times New Roman" w:cs="Times New Roman"/>
          <w:sz w:val="24"/>
          <w:szCs w:val="24"/>
          <w:lang w:eastAsia="ar-SA"/>
        </w:rPr>
        <w:t>ГОСТ</w:t>
      </w:r>
      <w:r w:rsidR="00875351" w:rsidRPr="00E12CDE">
        <w:rPr>
          <w:rFonts w:ascii="Times New Roman" w:eastAsia="Arial" w:hAnsi="Times New Roman" w:cs="Times New Roman"/>
          <w:sz w:val="24"/>
          <w:szCs w:val="24"/>
          <w:lang w:eastAsia="ar-SA"/>
        </w:rPr>
        <w:t>ам</w:t>
      </w:r>
      <w:r w:rsidR="00936005" w:rsidRPr="00E12CDE">
        <w:rPr>
          <w:rFonts w:ascii="Times New Roman" w:eastAsia="Arial" w:hAnsi="Times New Roman" w:cs="Times New Roman"/>
          <w:sz w:val="24"/>
          <w:szCs w:val="24"/>
          <w:lang w:eastAsia="ar-SA"/>
        </w:rPr>
        <w:t xml:space="preserve">, </w:t>
      </w:r>
      <w:r w:rsidR="00394042" w:rsidRPr="00E12CDE">
        <w:rPr>
          <w:rFonts w:ascii="Times New Roman" w:eastAsia="Arial" w:hAnsi="Times New Roman" w:cs="Times New Roman"/>
          <w:sz w:val="24"/>
          <w:szCs w:val="24"/>
          <w:lang w:eastAsia="ar-SA"/>
        </w:rPr>
        <w:t>СНиП</w:t>
      </w:r>
      <w:r w:rsidR="00875351" w:rsidRPr="00E12CDE">
        <w:rPr>
          <w:rFonts w:ascii="Times New Roman" w:eastAsia="Arial" w:hAnsi="Times New Roman" w:cs="Times New Roman"/>
          <w:sz w:val="24"/>
          <w:szCs w:val="24"/>
          <w:lang w:eastAsia="ar-SA"/>
        </w:rPr>
        <w:t>ам</w:t>
      </w:r>
      <w:r w:rsidR="0008192C" w:rsidRPr="00E12CDE">
        <w:rPr>
          <w:rFonts w:ascii="Times New Roman" w:eastAsia="Arial" w:hAnsi="Times New Roman" w:cs="Times New Roman"/>
          <w:sz w:val="24"/>
          <w:szCs w:val="24"/>
          <w:lang w:eastAsia="ar-SA"/>
        </w:rPr>
        <w:t xml:space="preserve"> и ины</w:t>
      </w:r>
      <w:r w:rsidR="006F654B"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требовани</w:t>
      </w:r>
      <w:r w:rsidR="00875351" w:rsidRPr="00E12CDE">
        <w:rPr>
          <w:rFonts w:ascii="Times New Roman" w:eastAsia="Arial" w:hAnsi="Times New Roman" w:cs="Times New Roman"/>
          <w:sz w:val="24"/>
          <w:szCs w:val="24"/>
          <w:lang w:eastAsia="ar-SA"/>
        </w:rPr>
        <w:t>ям</w:t>
      </w:r>
      <w:r w:rsidR="0008192C" w:rsidRPr="00E12CDE">
        <w:rPr>
          <w:rFonts w:ascii="Times New Roman" w:eastAsia="Arial" w:hAnsi="Times New Roman" w:cs="Times New Roman"/>
          <w:sz w:val="24"/>
          <w:szCs w:val="24"/>
          <w:lang w:eastAsia="ar-SA"/>
        </w:rPr>
        <w:t>, установленны</w:t>
      </w:r>
      <w:r w:rsidR="00160F5D"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законодательством</w:t>
      </w:r>
      <w:r w:rsidR="00912AAF" w:rsidRPr="00E12CDE">
        <w:rPr>
          <w:rFonts w:ascii="Times New Roman" w:eastAsia="Arial" w:hAnsi="Times New Roman" w:cs="Times New Roman"/>
          <w:sz w:val="24"/>
          <w:szCs w:val="24"/>
          <w:lang w:eastAsia="ar-SA"/>
        </w:rPr>
        <w:t xml:space="preserve"> и нормативно-правовыми актами</w:t>
      </w:r>
      <w:r w:rsidR="0008192C" w:rsidRPr="00E12CDE">
        <w:rPr>
          <w:rFonts w:ascii="Times New Roman" w:eastAsia="Arial" w:hAnsi="Times New Roman" w:cs="Times New Roman"/>
          <w:sz w:val="24"/>
          <w:szCs w:val="24"/>
          <w:lang w:eastAsia="ar-SA"/>
        </w:rPr>
        <w:t xml:space="preserve"> Российской Федерации</w:t>
      </w:r>
      <w:r w:rsidR="00875351" w:rsidRPr="00E12CDE">
        <w:rPr>
          <w:rFonts w:ascii="Times New Roman" w:eastAsia="Arial" w:hAnsi="Times New Roman" w:cs="Times New Roman"/>
          <w:sz w:val="24"/>
          <w:szCs w:val="24"/>
          <w:lang w:eastAsia="ar-SA"/>
        </w:rPr>
        <w:t>.</w:t>
      </w:r>
      <w:r w:rsidR="00394042" w:rsidRPr="00E12CDE">
        <w:rPr>
          <w:rFonts w:ascii="Times New Roman" w:eastAsia="Arial" w:hAnsi="Times New Roman" w:cs="Times New Roman"/>
          <w:sz w:val="24"/>
          <w:szCs w:val="24"/>
          <w:lang w:eastAsia="ar-SA"/>
        </w:rPr>
        <w:t xml:space="preserve"> </w:t>
      </w:r>
    </w:p>
    <w:p w14:paraId="6AD4DC27"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xml:space="preserve"> и СНиП</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030EABB9"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Немедленно известить Заказчика либо его представителя и в случае необходимости приостановить работы при обнаружении:</w:t>
      </w:r>
    </w:p>
    <w:p w14:paraId="64DE8CE1"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 xml:space="preserve">дефектов и неучтенных </w:t>
      </w:r>
      <w:r w:rsidR="004C179D" w:rsidRPr="00E12CDE">
        <w:rPr>
          <w:rFonts w:ascii="Times New Roman" w:eastAsia="Times New Roman" w:hAnsi="Times New Roman" w:cs="Times New Roman"/>
          <w:sz w:val="24"/>
          <w:szCs w:val="24"/>
          <w:lang w:eastAsia="ar-SA"/>
        </w:rPr>
        <w:t xml:space="preserve">видов работ </w:t>
      </w:r>
      <w:r w:rsidR="00A42083" w:rsidRPr="00E12CDE">
        <w:rPr>
          <w:rFonts w:ascii="Times New Roman" w:eastAsia="Times New Roman" w:hAnsi="Times New Roman" w:cs="Times New Roman"/>
          <w:sz w:val="24"/>
          <w:szCs w:val="24"/>
          <w:lang w:eastAsia="ar-SA"/>
        </w:rPr>
        <w:t xml:space="preserve">в </w:t>
      </w:r>
      <w:r w:rsidR="008A0B50" w:rsidRPr="00E12CDE">
        <w:rPr>
          <w:rFonts w:ascii="Times New Roman" w:eastAsia="Times New Roman" w:hAnsi="Times New Roman" w:cs="Times New Roman"/>
          <w:sz w:val="24"/>
          <w:szCs w:val="24"/>
          <w:lang w:eastAsia="ar-SA"/>
        </w:rPr>
        <w:t>Техническом задании</w:t>
      </w:r>
      <w:r w:rsidR="004C4D9F" w:rsidRPr="00E12CDE">
        <w:rPr>
          <w:rFonts w:ascii="Times New Roman" w:eastAsia="Times New Roman" w:hAnsi="Times New Roman" w:cs="Times New Roman"/>
          <w:sz w:val="24"/>
          <w:szCs w:val="24"/>
          <w:lang w:eastAsia="ar-SA"/>
        </w:rPr>
        <w:t xml:space="preserve"> (Приложение №2</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Договору</w:t>
      </w:r>
      <w:r w:rsidR="004C4D9F"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 </w:t>
      </w:r>
    </w:p>
    <w:p w14:paraId="48CF882E"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возможных неблагоприятных для Заказчика последствий выполнения его указаний о способе исполнения работы;</w:t>
      </w:r>
    </w:p>
    <w:p w14:paraId="5CA82187"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391B298F"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621633E8"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08D226C6"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случае предоставления Подрядчиком ненадлежащее оформленных либо не</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соответствующих условиям Договора актов и справок, Заказчик возвращает их</w:t>
      </w:r>
      <w:r w:rsidR="006306A9" w:rsidRPr="00E12CDE">
        <w:rPr>
          <w:rFonts w:ascii="Times New Roman" w:eastAsia="Times New Roman" w:hAnsi="Times New Roman" w:cs="Times New Roman"/>
          <w:sz w:val="24"/>
          <w:szCs w:val="24"/>
          <w:lang w:eastAsia="ar-SA"/>
        </w:rPr>
        <w:t xml:space="preserve"> </w:t>
      </w:r>
      <w:r w:rsidR="00882F62" w:rsidRPr="00E12CDE">
        <w:rPr>
          <w:rFonts w:ascii="Times New Roman" w:eastAsia="Times New Roman" w:hAnsi="Times New Roman" w:cs="Times New Roman"/>
          <w:sz w:val="24"/>
          <w:szCs w:val="24"/>
          <w:lang w:eastAsia="ar-SA"/>
        </w:rPr>
        <w:t xml:space="preserve">Подрядчику </w:t>
      </w:r>
      <w:r w:rsidRPr="00E12CDE">
        <w:rPr>
          <w:rFonts w:ascii="Times New Roman" w:eastAsia="Times New Roman" w:hAnsi="Times New Roman" w:cs="Times New Roman"/>
          <w:sz w:val="24"/>
          <w:szCs w:val="24"/>
          <w:lang w:eastAsia="ar-SA"/>
        </w:rPr>
        <w:t>в течение 10 рабочих дней с момента получения с мотивированным отказом</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о принятии.</w:t>
      </w:r>
    </w:p>
    <w:p w14:paraId="01262518"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2F69AECF"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w:t>
      </w:r>
      <w:r w:rsidR="00012D92" w:rsidRPr="00E12CDE">
        <w:rPr>
          <w:rFonts w:ascii="Times New Roman" w:eastAsia="Lucida Sans Unicode" w:hAnsi="Times New Roman" w:cs="Times New Roman"/>
          <w:sz w:val="24"/>
          <w:szCs w:val="24"/>
        </w:rPr>
        <w:t>ат условиям настоящего договора.</w:t>
      </w:r>
    </w:p>
    <w:p w14:paraId="046411AC"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w:t>
      </w:r>
      <w:r w:rsidR="00012D92" w:rsidRPr="00E12CDE">
        <w:rPr>
          <w:rFonts w:ascii="Times New Roman" w:eastAsia="Lucida Sans Unicode" w:hAnsi="Times New Roman" w:cs="Times New Roman"/>
          <w:sz w:val="24"/>
          <w:szCs w:val="24"/>
        </w:rPr>
        <w:t>й Федерации всех своих действий.</w:t>
      </w:r>
    </w:p>
    <w:p w14:paraId="0E06A3A1"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b/>
          <w:i/>
          <w:iCs/>
          <w:sz w:val="24"/>
          <w:szCs w:val="24"/>
          <w:lang w:eastAsia="ru-RU"/>
        </w:rPr>
      </w:pPr>
      <w:bookmarkStart w:id="0" w:name="_ref_21644130"/>
      <w:r w:rsidRPr="00E12CDE">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E12CDE">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E12CDE">
        <w:rPr>
          <w:rFonts w:ascii="Times New Roman" w:eastAsia="Lucida Sans Unicode" w:hAnsi="Times New Roman" w:cs="Times New Roman"/>
          <w:b/>
          <w:i/>
          <w:iCs/>
          <w:sz w:val="24"/>
          <w:szCs w:val="24"/>
          <w:lang w:eastAsia="ru-RU"/>
        </w:rPr>
        <w:t>.</w:t>
      </w:r>
    </w:p>
    <w:p w14:paraId="2FC012CC"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iCs/>
          <w:sz w:val="24"/>
          <w:szCs w:val="24"/>
          <w:lang w:eastAsia="ru-RU"/>
        </w:rPr>
      </w:pPr>
      <w:r w:rsidRPr="00E12CDE">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769DD9E2"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20BCBD62"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lastRenderedPageBreak/>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E12CDE">
        <w:rPr>
          <w:rFonts w:ascii="Times New Roman" w:hAnsi="Times New Roman" w:cs="Times New Roman"/>
          <w:sz w:val="24"/>
          <w:szCs w:val="24"/>
          <w:lang w:eastAsia="ru-RU" w:bidi="ru-RU"/>
        </w:rPr>
        <w:t xml:space="preserve"> строительный мусор,</w:t>
      </w:r>
      <w:r w:rsidRPr="00E12CDE">
        <w:rPr>
          <w:rFonts w:ascii="Times New Roman" w:hAnsi="Times New Roman" w:cs="Times New Roman"/>
          <w:sz w:val="24"/>
          <w:szCs w:val="24"/>
          <w:lang w:eastAsia="ru-RU" w:bidi="ru-RU"/>
        </w:rPr>
        <w:t xml:space="preserve"> временные сооружения и другое имущество.</w:t>
      </w:r>
    </w:p>
    <w:p w14:paraId="03BA27A8"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Подрядчик несёт ответственность за действия своих работников в области охраны </w:t>
      </w:r>
      <w:r w:rsidR="00F54606" w:rsidRPr="00E12CDE">
        <w:rPr>
          <w:rFonts w:ascii="Times New Roman" w:hAnsi="Times New Roman" w:cs="Times New Roman"/>
          <w:sz w:val="24"/>
          <w:szCs w:val="24"/>
          <w:lang w:eastAsia="ru-RU" w:bidi="ru-RU"/>
        </w:rPr>
        <w:t>т</w:t>
      </w:r>
      <w:r w:rsidRPr="00E12CDE">
        <w:rPr>
          <w:rFonts w:ascii="Times New Roman" w:hAnsi="Times New Roman" w:cs="Times New Roman"/>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178FFD59" w14:textId="77777777" w:rsidR="00095E3E" w:rsidRPr="00E12CDE" w:rsidRDefault="00095E3E" w:rsidP="0096695D">
      <w:pPr>
        <w:pStyle w:val="13"/>
        <w:numPr>
          <w:ilvl w:val="2"/>
          <w:numId w:val="6"/>
        </w:numPr>
        <w:ind w:left="0" w:firstLine="0"/>
        <w:jc w:val="both"/>
        <w:rPr>
          <w:sz w:val="24"/>
          <w:szCs w:val="24"/>
          <w:lang w:eastAsia="ru-RU" w:bidi="ru-RU"/>
        </w:rPr>
      </w:pPr>
      <w:r w:rsidRPr="00E12CDE">
        <w:rPr>
          <w:sz w:val="24"/>
          <w:szCs w:val="24"/>
          <w:lang w:eastAsia="ru-RU" w:bidi="ru-RU"/>
        </w:rPr>
        <w:t xml:space="preserve">Подрядчик гарантирует освобождение Заказчика от любой </w:t>
      </w:r>
      <w:r w:rsidRPr="00E12CDE">
        <w:rPr>
          <w:sz w:val="24"/>
          <w:szCs w:val="24"/>
        </w:rPr>
        <w:t>ответственности,</w:t>
      </w:r>
      <w:r w:rsidRPr="00E12CDE">
        <w:rPr>
          <w:sz w:val="24"/>
          <w:szCs w:val="24"/>
          <w:lang w:eastAsia="ru-RU" w:bidi="ru-RU"/>
        </w:rPr>
        <w:t xml:space="preserve"> от уплаты сумм по всем претензиям, требованиям и судебным искам и от всякого ро</w:t>
      </w:r>
      <w:r w:rsidRPr="00E12CDE">
        <w:rPr>
          <w:sz w:val="24"/>
          <w:szCs w:val="24"/>
        </w:rPr>
        <w:t xml:space="preserve">да </w:t>
      </w:r>
      <w:r w:rsidRPr="00E12CDE">
        <w:rPr>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09F70458" w14:textId="77777777" w:rsidR="008A0B50" w:rsidRPr="00E12CDE" w:rsidRDefault="008A0B50" w:rsidP="0096695D">
      <w:pPr>
        <w:pStyle w:val="13"/>
        <w:numPr>
          <w:ilvl w:val="2"/>
          <w:numId w:val="6"/>
        </w:numPr>
        <w:jc w:val="both"/>
        <w:rPr>
          <w:sz w:val="24"/>
          <w:szCs w:val="24"/>
          <w:lang w:eastAsia="ru-RU" w:bidi="ru-RU"/>
        </w:rPr>
      </w:pPr>
      <w:r w:rsidRPr="00E12CDE">
        <w:rPr>
          <w:sz w:val="24"/>
          <w:szCs w:val="24"/>
          <w:lang w:eastAsia="ru-RU" w:bidi="ru-RU"/>
        </w:rPr>
        <w:t>Подрядчик обязан:</w:t>
      </w:r>
    </w:p>
    <w:p w14:paraId="646E629B" w14:textId="77777777" w:rsidR="008A0B50" w:rsidRPr="00E12CDE" w:rsidRDefault="008A0B50" w:rsidP="008A0B50">
      <w:pPr>
        <w:pStyle w:val="13"/>
        <w:numPr>
          <w:ilvl w:val="0"/>
          <w:numId w:val="41"/>
        </w:numPr>
        <w:tabs>
          <w:tab w:val="left" w:pos="0"/>
          <w:tab w:val="left" w:pos="851"/>
        </w:tabs>
        <w:ind w:left="0" w:firstLine="420"/>
        <w:jc w:val="both"/>
        <w:rPr>
          <w:sz w:val="24"/>
          <w:szCs w:val="24"/>
          <w:lang w:eastAsia="ru-RU" w:bidi="ru-RU"/>
        </w:rPr>
      </w:pPr>
      <w:r w:rsidRPr="00E12CDE">
        <w:rPr>
          <w:sz w:val="24"/>
          <w:szCs w:val="24"/>
          <w:lang w:eastAsia="ru-RU" w:bidi="ru-RU"/>
        </w:rPr>
        <w:t>не допускать захламления территории стройплощадки и прилегающей зоны;</w:t>
      </w:r>
    </w:p>
    <w:p w14:paraId="79C9CED0" w14:textId="77777777" w:rsidR="008A0B50" w:rsidRDefault="008A0B50" w:rsidP="008A0B50">
      <w:pPr>
        <w:pStyle w:val="13"/>
        <w:numPr>
          <w:ilvl w:val="0"/>
          <w:numId w:val="41"/>
        </w:numPr>
        <w:tabs>
          <w:tab w:val="left" w:pos="0"/>
          <w:tab w:val="left" w:pos="851"/>
        </w:tabs>
        <w:jc w:val="both"/>
        <w:rPr>
          <w:sz w:val="24"/>
          <w:szCs w:val="24"/>
          <w:lang w:eastAsia="ru-RU" w:bidi="ru-RU"/>
        </w:rPr>
      </w:pPr>
      <w:r w:rsidRPr="00E12CDE">
        <w:rPr>
          <w:sz w:val="24"/>
          <w:szCs w:val="24"/>
          <w:lang w:eastAsia="ru-RU" w:bidi="ru-RU"/>
        </w:rPr>
        <w:t>ежедневно вывозить мусор, не допуская его накопления на территории Объекта.</w:t>
      </w:r>
    </w:p>
    <w:p w14:paraId="4E100117" w14:textId="77777777" w:rsidR="001744BF" w:rsidRPr="00E12CDE" w:rsidRDefault="001744BF" w:rsidP="001744BF">
      <w:pPr>
        <w:pStyle w:val="13"/>
        <w:numPr>
          <w:ilvl w:val="2"/>
          <w:numId w:val="6"/>
        </w:numPr>
        <w:ind w:left="0" w:firstLine="0"/>
        <w:jc w:val="both"/>
        <w:rPr>
          <w:sz w:val="24"/>
          <w:szCs w:val="24"/>
          <w:lang w:eastAsia="ru-RU" w:bidi="ru-RU"/>
        </w:rPr>
      </w:pPr>
      <w:r>
        <w:rPr>
          <w:sz w:val="24"/>
          <w:szCs w:val="24"/>
          <w:lang w:eastAsia="ru-RU" w:bidi="ru-RU"/>
        </w:rPr>
        <w:t>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5706AF30" w14:textId="77777777" w:rsidR="00095E3E" w:rsidRPr="00E12CD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367BAA7E" w14:textId="77777777" w:rsidR="00280ECB" w:rsidRPr="00E12CDE" w:rsidRDefault="009E3DE8" w:rsidP="000C173E">
      <w:pPr>
        <w:widowControl w:val="0"/>
        <w:numPr>
          <w:ilvl w:val="1"/>
          <w:numId w:val="7"/>
        </w:numPr>
        <w:tabs>
          <w:tab w:val="left" w:pos="284"/>
        </w:tabs>
        <w:spacing w:after="0" w:line="240" w:lineRule="auto"/>
        <w:ind w:left="0" w:firstLine="0"/>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 xml:space="preserve"> </w:t>
      </w:r>
      <w:r w:rsidR="00280ECB" w:rsidRPr="00E12CDE">
        <w:rPr>
          <w:rFonts w:ascii="Times New Roman" w:eastAsia="Times New Roman" w:hAnsi="Times New Roman" w:cs="Times New Roman"/>
          <w:b/>
          <w:bCs/>
          <w:sz w:val="24"/>
          <w:szCs w:val="24"/>
          <w:lang w:eastAsia="ar-SA"/>
        </w:rPr>
        <w:t>Обязанности Заказчика:</w:t>
      </w:r>
    </w:p>
    <w:p w14:paraId="41486663"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Предоставить Подрядчику, в период выполнения работ по</w:t>
      </w:r>
      <w:r w:rsidR="008F466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настоящему договору, беспрепятствен</w:t>
      </w:r>
      <w:r w:rsidR="0022158F" w:rsidRPr="00E12CDE">
        <w:rPr>
          <w:rFonts w:ascii="Times New Roman" w:eastAsia="Times New Roman" w:hAnsi="Times New Roman" w:cs="Times New Roman"/>
          <w:sz w:val="24"/>
          <w:szCs w:val="24"/>
          <w:lang w:eastAsia="ar-SA"/>
        </w:rPr>
        <w:t>ный доступ персонала Подрядчика</w:t>
      </w:r>
      <w:r w:rsidRPr="00E12CDE">
        <w:rPr>
          <w:rFonts w:ascii="Times New Roman" w:eastAsia="Times New Roman" w:hAnsi="Times New Roman" w:cs="Times New Roman"/>
          <w:sz w:val="24"/>
          <w:szCs w:val="24"/>
          <w:lang w:eastAsia="ar-SA"/>
        </w:rPr>
        <w:t xml:space="preserve"> на территорию санатория, согласно согласованно</w:t>
      </w:r>
      <w:r w:rsidR="00D60C27" w:rsidRPr="00E12CDE">
        <w:rPr>
          <w:rFonts w:ascii="Times New Roman" w:eastAsia="Times New Roman" w:hAnsi="Times New Roman" w:cs="Times New Roman"/>
          <w:sz w:val="24"/>
          <w:szCs w:val="24"/>
          <w:lang w:eastAsia="ar-SA"/>
        </w:rPr>
        <w:t>му</w:t>
      </w:r>
      <w:r w:rsidRPr="00E12CDE">
        <w:rPr>
          <w:rFonts w:ascii="Times New Roman" w:eastAsia="Times New Roman" w:hAnsi="Times New Roman" w:cs="Times New Roman"/>
          <w:sz w:val="24"/>
          <w:szCs w:val="24"/>
          <w:lang w:eastAsia="ar-SA"/>
        </w:rPr>
        <w:t xml:space="preserve"> </w:t>
      </w:r>
      <w:r w:rsidR="0022158F" w:rsidRPr="00E12CDE">
        <w:rPr>
          <w:rFonts w:ascii="Times New Roman" w:eastAsia="Times New Roman" w:hAnsi="Times New Roman" w:cs="Times New Roman"/>
          <w:sz w:val="24"/>
          <w:szCs w:val="24"/>
          <w:lang w:eastAsia="ar-SA"/>
        </w:rPr>
        <w:t xml:space="preserve">с Заказчиком </w:t>
      </w:r>
      <w:r w:rsidRPr="00E12CDE">
        <w:rPr>
          <w:rFonts w:ascii="Times New Roman" w:eastAsia="Times New Roman" w:hAnsi="Times New Roman" w:cs="Times New Roman"/>
          <w:sz w:val="24"/>
          <w:szCs w:val="24"/>
          <w:lang w:eastAsia="ar-SA"/>
        </w:rPr>
        <w:t>списк</w:t>
      </w:r>
      <w:r w:rsidR="00D60C27" w:rsidRPr="00E12CDE">
        <w:rPr>
          <w:rFonts w:ascii="Times New Roman" w:eastAsia="Times New Roman" w:hAnsi="Times New Roman" w:cs="Times New Roman"/>
          <w:sz w:val="24"/>
          <w:szCs w:val="24"/>
          <w:lang w:eastAsia="ar-SA"/>
        </w:rPr>
        <w:t>у</w:t>
      </w:r>
      <w:r w:rsidRPr="00E12CDE">
        <w:rPr>
          <w:rFonts w:ascii="Times New Roman" w:eastAsia="Times New Roman" w:hAnsi="Times New Roman" w:cs="Times New Roman"/>
          <w:sz w:val="24"/>
          <w:szCs w:val="24"/>
          <w:lang w:eastAsia="ar-SA"/>
        </w:rPr>
        <w:t xml:space="preserve">. </w:t>
      </w:r>
    </w:p>
    <w:p w14:paraId="118CA9CD"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5C5ADC09"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Немедленно информировать Подрядчика обо всех изменениях, которые могут повлиять на выполнение работ по настоящему договору.</w:t>
      </w:r>
    </w:p>
    <w:p w14:paraId="24B838D0"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4A683A7C" w14:textId="77777777" w:rsidR="00280ECB" w:rsidRPr="00E12CDE" w:rsidRDefault="00280ECB" w:rsidP="005B3B66">
      <w:pPr>
        <w:widowControl w:val="0"/>
        <w:tabs>
          <w:tab w:val="left" w:pos="284"/>
          <w:tab w:val="left" w:pos="993"/>
        </w:tabs>
        <w:spacing w:after="0" w:line="240" w:lineRule="auto"/>
        <w:jc w:val="both"/>
        <w:rPr>
          <w:rFonts w:ascii="Times New Roman" w:eastAsia="Times New Roman" w:hAnsi="Times New Roman" w:cs="Times New Roman"/>
          <w:sz w:val="24"/>
          <w:szCs w:val="24"/>
          <w:lang w:eastAsia="ar-SA"/>
        </w:rPr>
      </w:pPr>
    </w:p>
    <w:p w14:paraId="1B98865C" w14:textId="77777777" w:rsidR="00280ECB" w:rsidRPr="00E12CDE"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Сда</w:t>
      </w:r>
      <w:r w:rsidR="007D65A6" w:rsidRPr="00E12CDE">
        <w:rPr>
          <w:rFonts w:ascii="Times New Roman" w:eastAsia="Times New Roman" w:hAnsi="Times New Roman" w:cs="Times New Roman"/>
          <w:b/>
          <w:bCs/>
          <w:sz w:val="24"/>
          <w:szCs w:val="24"/>
          <w:lang w:eastAsia="ar-SA"/>
        </w:rPr>
        <w:t>ча и приемка работ</w:t>
      </w:r>
    </w:p>
    <w:p w14:paraId="45672CB2"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222A8820"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организует и осуществляет приемку результата работ за свой счет.</w:t>
      </w:r>
    </w:p>
    <w:p w14:paraId="54B4F6D6"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Заказчик, предварительно принявший результат отдельного этапа работ, </w:t>
      </w:r>
      <w:r w:rsidR="00090FB0" w:rsidRPr="00E12CDE">
        <w:rPr>
          <w:rFonts w:ascii="Times New Roman" w:eastAsia="Times New Roman" w:hAnsi="Times New Roman" w:cs="Times New Roman"/>
          <w:sz w:val="24"/>
          <w:szCs w:val="24"/>
          <w:lang w:eastAsia="ar-SA"/>
        </w:rPr>
        <w:t xml:space="preserve">не </w:t>
      </w:r>
      <w:r w:rsidRPr="00E12CDE">
        <w:rPr>
          <w:rFonts w:ascii="Times New Roman" w:eastAsia="Times New Roman" w:hAnsi="Times New Roman" w:cs="Times New Roman"/>
          <w:sz w:val="24"/>
          <w:szCs w:val="24"/>
          <w:lang w:eastAsia="ar-SA"/>
        </w:rPr>
        <w:t>несет риск последствий гибели или повреждения результата работ</w:t>
      </w:r>
      <w:r w:rsidR="00090FB0" w:rsidRPr="00E12CDE">
        <w:rPr>
          <w:rFonts w:ascii="Times New Roman" w:eastAsia="Times New Roman" w:hAnsi="Times New Roman" w:cs="Times New Roman"/>
          <w:sz w:val="24"/>
          <w:szCs w:val="24"/>
          <w:lang w:eastAsia="ar-SA"/>
        </w:rPr>
        <w:t xml:space="preserve"> до полной сдачи </w:t>
      </w:r>
      <w:r w:rsidR="00794370" w:rsidRPr="00E12CDE">
        <w:rPr>
          <w:rFonts w:ascii="Times New Roman" w:eastAsia="Times New Roman" w:hAnsi="Times New Roman" w:cs="Times New Roman"/>
          <w:sz w:val="24"/>
          <w:szCs w:val="24"/>
          <w:lang w:eastAsia="ar-SA"/>
        </w:rPr>
        <w:t>О</w:t>
      </w:r>
      <w:r w:rsidR="00090FB0" w:rsidRPr="00E12CDE">
        <w:rPr>
          <w:rFonts w:ascii="Times New Roman" w:eastAsia="Times New Roman" w:hAnsi="Times New Roman" w:cs="Times New Roman"/>
          <w:sz w:val="24"/>
          <w:szCs w:val="24"/>
          <w:lang w:eastAsia="ar-SA"/>
        </w:rPr>
        <w:t>бъекта Подрядчиком</w:t>
      </w:r>
      <w:r w:rsidRPr="00E12CDE">
        <w:rPr>
          <w:rFonts w:ascii="Times New Roman" w:eastAsia="Times New Roman" w:hAnsi="Times New Roman" w:cs="Times New Roman"/>
          <w:sz w:val="24"/>
          <w:szCs w:val="24"/>
          <w:lang w:eastAsia="ar-SA"/>
        </w:rPr>
        <w:t>.</w:t>
      </w:r>
    </w:p>
    <w:p w14:paraId="3D6E46F6"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После завершения работ Подрядчик представляет </w:t>
      </w:r>
      <w:r w:rsidR="008F0C9F" w:rsidRPr="00E12CDE">
        <w:rPr>
          <w:rFonts w:ascii="Times New Roman" w:eastAsia="Times New Roman" w:hAnsi="Times New Roman" w:cs="Times New Roman"/>
          <w:sz w:val="24"/>
          <w:szCs w:val="24"/>
          <w:lang w:eastAsia="ar-SA"/>
        </w:rPr>
        <w:t>З</w:t>
      </w:r>
      <w:r w:rsidRPr="00E12CDE">
        <w:rPr>
          <w:rFonts w:ascii="Times New Roman" w:eastAsia="Times New Roman" w:hAnsi="Times New Roman" w:cs="Times New Roman"/>
          <w:sz w:val="24"/>
          <w:szCs w:val="24"/>
          <w:lang w:eastAsia="ar-SA"/>
        </w:rPr>
        <w:t xml:space="preserve">аказчику </w:t>
      </w:r>
      <w:r w:rsidR="00090FB0" w:rsidRPr="00E12CDE">
        <w:rPr>
          <w:rFonts w:ascii="Times New Roman" w:eastAsia="Times New Roman" w:hAnsi="Times New Roman" w:cs="Times New Roman"/>
          <w:sz w:val="24"/>
          <w:szCs w:val="24"/>
          <w:lang w:eastAsia="ar-SA"/>
        </w:rPr>
        <w:t>Итоговый акт сдачи-приемки выполненных работ</w:t>
      </w:r>
      <w:r w:rsidR="004C179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согласно образцу</w:t>
      </w:r>
      <w:r w:rsidR="00090FB0" w:rsidRPr="00E12CDE">
        <w:rPr>
          <w:rFonts w:ascii="Times New Roman" w:eastAsia="Times New Roman" w:hAnsi="Times New Roman" w:cs="Times New Roman"/>
          <w:sz w:val="24"/>
          <w:szCs w:val="24"/>
          <w:lang w:eastAsia="ar-SA"/>
        </w:rPr>
        <w:t xml:space="preserve"> (Приложение №</w:t>
      </w:r>
      <w:r w:rsidR="00A42083" w:rsidRPr="00E12CDE">
        <w:rPr>
          <w:rFonts w:ascii="Times New Roman" w:eastAsia="Times New Roman" w:hAnsi="Times New Roman" w:cs="Times New Roman"/>
          <w:sz w:val="24"/>
          <w:szCs w:val="24"/>
          <w:lang w:eastAsia="ar-SA"/>
        </w:rPr>
        <w:t>3</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82632D"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оговору</w:t>
      </w:r>
      <w:r w:rsidR="004C179D" w:rsidRPr="00E12CDE">
        <w:rPr>
          <w:rFonts w:ascii="Times New Roman" w:eastAsia="Times New Roman" w:hAnsi="Times New Roman" w:cs="Times New Roman"/>
          <w:sz w:val="24"/>
          <w:szCs w:val="24"/>
          <w:lang w:eastAsia="ar-SA"/>
        </w:rPr>
        <w:t>,</w:t>
      </w:r>
      <w:r w:rsidR="00090FB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с комплектом отчетной </w:t>
      </w:r>
      <w:r w:rsidR="009D514C" w:rsidRPr="00E12CDE">
        <w:rPr>
          <w:rFonts w:ascii="Times New Roman" w:eastAsia="Times New Roman" w:hAnsi="Times New Roman" w:cs="Times New Roman"/>
          <w:sz w:val="24"/>
          <w:szCs w:val="24"/>
          <w:lang w:eastAsia="ar-SA"/>
        </w:rPr>
        <w:t xml:space="preserve">и исполнительной </w:t>
      </w:r>
      <w:r w:rsidRPr="00E12CDE">
        <w:rPr>
          <w:rFonts w:ascii="Times New Roman" w:eastAsia="Times New Roman" w:hAnsi="Times New Roman" w:cs="Times New Roman"/>
          <w:sz w:val="24"/>
          <w:szCs w:val="24"/>
          <w:lang w:eastAsia="ar-SA"/>
        </w:rPr>
        <w:t>документации</w:t>
      </w:r>
      <w:r w:rsidR="005822EA" w:rsidRPr="00E12CDE">
        <w:rPr>
          <w:rFonts w:ascii="Times New Roman" w:eastAsia="Times New Roman" w:hAnsi="Times New Roman" w:cs="Times New Roman"/>
          <w:sz w:val="24"/>
          <w:szCs w:val="24"/>
          <w:lang w:eastAsia="ar-SA"/>
        </w:rPr>
        <w:t>, предусмотренной</w:t>
      </w:r>
      <w:r w:rsidR="00160F5D" w:rsidRPr="00E12CDE">
        <w:rPr>
          <w:rFonts w:ascii="Times New Roman" w:eastAsia="Times New Roman" w:hAnsi="Times New Roman" w:cs="Times New Roman"/>
          <w:sz w:val="24"/>
          <w:szCs w:val="24"/>
          <w:lang w:eastAsia="ar-SA"/>
        </w:rPr>
        <w:t xml:space="preserve"> Заданием и</w:t>
      </w:r>
      <w:r w:rsidR="005822EA" w:rsidRPr="00E12CDE">
        <w:rPr>
          <w:rFonts w:ascii="Times New Roman" w:eastAsia="Times New Roman" w:hAnsi="Times New Roman" w:cs="Times New Roman"/>
          <w:sz w:val="24"/>
          <w:szCs w:val="24"/>
          <w:lang w:eastAsia="ar-SA"/>
        </w:rPr>
        <w:t xml:space="preserve"> </w:t>
      </w:r>
      <w:r w:rsidR="002026CF" w:rsidRPr="00E12CDE">
        <w:rPr>
          <w:rFonts w:ascii="Times New Roman" w:eastAsia="Times New Roman" w:hAnsi="Times New Roman" w:cs="Times New Roman"/>
          <w:sz w:val="24"/>
          <w:szCs w:val="24"/>
          <w:lang w:eastAsia="ar-SA"/>
        </w:rPr>
        <w:t xml:space="preserve">условиями настоящего </w:t>
      </w:r>
      <w:r w:rsidRPr="00E12CDE">
        <w:rPr>
          <w:rFonts w:ascii="Times New Roman" w:eastAsia="Times New Roman" w:hAnsi="Times New Roman" w:cs="Times New Roman"/>
          <w:sz w:val="24"/>
          <w:szCs w:val="24"/>
          <w:lang w:eastAsia="ar-SA"/>
        </w:rPr>
        <w:t>Договора</w:t>
      </w:r>
      <w:r w:rsidR="002026C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в</w:t>
      </w:r>
      <w:r w:rsidR="00174144"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2-х экземплярах</w:t>
      </w:r>
      <w:r w:rsidR="002D1953" w:rsidRPr="00E12CDE">
        <w:rPr>
          <w:rFonts w:ascii="Times New Roman" w:eastAsia="Times New Roman" w:hAnsi="Times New Roman" w:cs="Times New Roman"/>
          <w:sz w:val="24"/>
          <w:szCs w:val="24"/>
          <w:lang w:eastAsia="ar-SA"/>
        </w:rPr>
        <w:t xml:space="preserve"> на бумажном носителе</w:t>
      </w:r>
      <w:r w:rsidRPr="00E12CDE">
        <w:rPr>
          <w:rFonts w:ascii="Times New Roman" w:eastAsia="Times New Roman" w:hAnsi="Times New Roman" w:cs="Times New Roman"/>
          <w:sz w:val="24"/>
          <w:szCs w:val="24"/>
          <w:lang w:eastAsia="ar-SA"/>
        </w:rPr>
        <w:t xml:space="preserve">, а также счет на оплату за выполненные работы, согласно договору. </w:t>
      </w:r>
    </w:p>
    <w:p w14:paraId="4AA50F54"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Заказчик в течение </w:t>
      </w:r>
      <w:r w:rsidR="00B35549" w:rsidRPr="00E12CDE">
        <w:rPr>
          <w:rFonts w:ascii="Times New Roman" w:eastAsia="Lucida Sans Unicode" w:hAnsi="Times New Roman" w:cs="Times New Roman"/>
          <w:sz w:val="24"/>
          <w:szCs w:val="24"/>
        </w:rPr>
        <w:t>5</w:t>
      </w:r>
      <w:r w:rsidRPr="00E12CDE">
        <w:rPr>
          <w:rFonts w:ascii="Times New Roman" w:eastAsia="Lucida Sans Unicode" w:hAnsi="Times New Roman" w:cs="Times New Roman"/>
          <w:sz w:val="24"/>
          <w:szCs w:val="24"/>
        </w:rPr>
        <w:t xml:space="preserve"> (</w:t>
      </w:r>
      <w:r w:rsidR="00B35549" w:rsidRPr="00E12CDE">
        <w:rPr>
          <w:rFonts w:ascii="Times New Roman" w:eastAsia="Lucida Sans Unicode" w:hAnsi="Times New Roman" w:cs="Times New Roman"/>
          <w:sz w:val="24"/>
          <w:szCs w:val="24"/>
        </w:rPr>
        <w:t>пяти</w:t>
      </w:r>
      <w:r w:rsidRPr="00E12CDE">
        <w:rPr>
          <w:rFonts w:ascii="Times New Roman" w:eastAsia="Lucida Sans Unicode" w:hAnsi="Times New Roman" w:cs="Times New Roman"/>
          <w:sz w:val="24"/>
          <w:szCs w:val="24"/>
        </w:rPr>
        <w:t xml:space="preserve">) </w:t>
      </w:r>
      <w:r w:rsidR="00977E9B"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обязан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3949D9B1"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61311C69"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Подрядчик обязан безвозмездно устранить недостатки результата работ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w:t>
      </w:r>
    </w:p>
    <w:p w14:paraId="341BE26E"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2CCA5A39" w14:textId="77777777" w:rsidR="00280ECB" w:rsidRPr="00E12CDE" w:rsidRDefault="00280ECB" w:rsidP="003F7206">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69F40263" w14:textId="77777777" w:rsidR="00280ECB" w:rsidRPr="00E12CDE" w:rsidRDefault="00280ECB" w:rsidP="003F7206">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510C8D52" w14:textId="77777777" w:rsidR="00280ECB" w:rsidRPr="00E12CDE" w:rsidRDefault="00280ECB" w:rsidP="005B3B66">
      <w:pPr>
        <w:widowControl w:val="0"/>
        <w:tabs>
          <w:tab w:val="left" w:pos="426"/>
        </w:tabs>
        <w:spacing w:after="0" w:line="240" w:lineRule="auto"/>
        <w:jc w:val="both"/>
        <w:rPr>
          <w:rFonts w:ascii="Times New Roman" w:eastAsia="Times New Roman" w:hAnsi="Times New Roman" w:cs="Times New Roman"/>
          <w:sz w:val="24"/>
          <w:szCs w:val="24"/>
          <w:lang w:eastAsia="ar-SA"/>
        </w:rPr>
      </w:pPr>
    </w:p>
    <w:p w14:paraId="69965835" w14:textId="77777777" w:rsidR="00280ECB" w:rsidRPr="00E12CDE"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Контроль и надзор за исполнением договора</w:t>
      </w:r>
    </w:p>
    <w:p w14:paraId="47C2C5CA" w14:textId="77777777" w:rsidR="00280ECB" w:rsidRPr="00E12CDE" w:rsidRDefault="00280ECB" w:rsidP="003F7206">
      <w:pPr>
        <w:widowControl w:val="0"/>
        <w:numPr>
          <w:ilvl w:val="1"/>
          <w:numId w:val="8"/>
        </w:numPr>
        <w:tabs>
          <w:tab w:val="clear" w:pos="72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162ABCBD" w14:textId="77777777" w:rsidR="00280ECB" w:rsidRPr="00E12CDE" w:rsidRDefault="00280ECB" w:rsidP="003F7206">
      <w:pPr>
        <w:widowControl w:val="0"/>
        <w:numPr>
          <w:ilvl w:val="1"/>
          <w:numId w:val="14"/>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назначает лицо, осуществляющее технический надзор, определяет и</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009756C9" w14:textId="77777777" w:rsidR="00280ECB" w:rsidRPr="00E12CDE"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48E9125E" w14:textId="77777777" w:rsidR="00280ECB" w:rsidRPr="00E12CDE"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Ответственность сторон</w:t>
      </w:r>
    </w:p>
    <w:p w14:paraId="30728694"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34A1A652"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3876675D" w14:textId="77777777" w:rsidR="000A0461"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316830E1" w14:textId="77777777" w:rsidR="006C73B0" w:rsidRPr="00E12CDE" w:rsidRDefault="006C73B0"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4D3852">
        <w:rPr>
          <w:rFonts w:ascii="Times New Roman" w:eastAsia="Lucida Sans Unicode" w:hAnsi="Times New Roman" w:cs="Times New Roman"/>
          <w:sz w:val="24"/>
          <w:szCs w:val="24"/>
        </w:rPr>
        <w:t xml:space="preserve">При нарушении </w:t>
      </w:r>
      <w:r w:rsidR="0021673A" w:rsidRPr="004D3852">
        <w:rPr>
          <w:rFonts w:ascii="Times New Roman" w:eastAsia="Lucida Sans Unicode" w:hAnsi="Times New Roman" w:cs="Times New Roman"/>
          <w:sz w:val="24"/>
          <w:szCs w:val="24"/>
        </w:rPr>
        <w:t xml:space="preserve">обязательств, </w:t>
      </w:r>
      <w:r w:rsidRPr="004D3852">
        <w:rPr>
          <w:rFonts w:ascii="Times New Roman" w:eastAsia="Lucida Sans Unicode" w:hAnsi="Times New Roman" w:cs="Times New Roman"/>
          <w:sz w:val="24"/>
          <w:szCs w:val="24"/>
        </w:rPr>
        <w:t>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0527F644" w14:textId="77777777" w:rsidR="00280ECB" w:rsidRDefault="00664586"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неисполнения или ненадл</w:t>
      </w:r>
      <w:r w:rsidR="00160F5D" w:rsidRPr="00E12CDE">
        <w:rPr>
          <w:rFonts w:ascii="Times New Roman" w:eastAsia="Lucida Sans Unicode" w:hAnsi="Times New Roman" w:cs="Times New Roman"/>
          <w:sz w:val="24"/>
          <w:szCs w:val="24"/>
        </w:rPr>
        <w:t xml:space="preserve">ежащего выполнения Подрядчиком </w:t>
      </w:r>
      <w:r w:rsidRPr="00E12CDE">
        <w:rPr>
          <w:rFonts w:ascii="Times New Roman" w:eastAsia="Lucida Sans Unicode" w:hAnsi="Times New Roman" w:cs="Times New Roman"/>
          <w:sz w:val="24"/>
          <w:szCs w:val="24"/>
        </w:rPr>
        <w:t>своих обязательств, предусмотренных договором</w:t>
      </w:r>
      <w:r w:rsidR="00F20567">
        <w:rPr>
          <w:rFonts w:ascii="Times New Roman" w:eastAsia="Lucida Sans Unicode" w:hAnsi="Times New Roman" w:cs="Times New Roman"/>
          <w:sz w:val="24"/>
          <w:szCs w:val="24"/>
        </w:rPr>
        <w:t xml:space="preserve">, а также при возникших обстоятельствах, указанных в пункте </w:t>
      </w:r>
      <w:r w:rsidR="00727EF7">
        <w:rPr>
          <w:rFonts w:ascii="Times New Roman" w:eastAsia="Lucida Sans Unicode" w:hAnsi="Times New Roman" w:cs="Times New Roman"/>
          <w:sz w:val="24"/>
          <w:szCs w:val="24"/>
        </w:rPr>
        <w:t xml:space="preserve">7.4., </w:t>
      </w:r>
      <w:r w:rsidR="00F20567">
        <w:rPr>
          <w:rFonts w:ascii="Times New Roman" w:eastAsia="Lucida Sans Unicode" w:hAnsi="Times New Roman" w:cs="Times New Roman"/>
          <w:sz w:val="24"/>
          <w:szCs w:val="24"/>
        </w:rPr>
        <w:t>7.6. договора</w:t>
      </w:r>
      <w:r w:rsidRPr="00E12CDE">
        <w:rPr>
          <w:rFonts w:ascii="Times New Roman" w:eastAsia="Lucida Sans Unicode" w:hAnsi="Times New Roman" w:cs="Times New Roman"/>
          <w:sz w:val="24"/>
          <w:szCs w:val="24"/>
        </w:rPr>
        <w:t>, Зак</w:t>
      </w:r>
      <w:r w:rsidR="00325993" w:rsidRPr="00E12CDE">
        <w:rPr>
          <w:rFonts w:ascii="Times New Roman" w:eastAsia="Lucida Sans Unicode" w:hAnsi="Times New Roman" w:cs="Times New Roman"/>
          <w:sz w:val="24"/>
          <w:szCs w:val="24"/>
        </w:rPr>
        <w:t xml:space="preserve">азчик вправе произвести оплату </w:t>
      </w:r>
      <w:r w:rsidRPr="00E12CDE">
        <w:rPr>
          <w:rFonts w:ascii="Times New Roman" w:eastAsia="Lucida Sans Unicode" w:hAnsi="Times New Roman" w:cs="Times New Roman"/>
          <w:sz w:val="24"/>
          <w:szCs w:val="24"/>
        </w:rPr>
        <w:t>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691F4FF7" w14:textId="77777777" w:rsidR="00F20567" w:rsidRDefault="00F20567"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w:t>
      </w:r>
      <w:r w:rsidR="007E7444">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обязательств по договору</w:t>
      </w:r>
      <w:r w:rsidR="007E7444">
        <w:rPr>
          <w:rFonts w:ascii="Times New Roman" w:eastAsia="Lucida Sans Unicode" w:hAnsi="Times New Roman" w:cs="Times New Roman"/>
          <w:sz w:val="24"/>
          <w:szCs w:val="24"/>
        </w:rPr>
        <w:t xml:space="preserve">,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w:t>
      </w:r>
      <w:r w:rsidR="007E7444">
        <w:rPr>
          <w:rFonts w:ascii="Times New Roman" w:eastAsia="Lucida Sans Unicode" w:hAnsi="Times New Roman" w:cs="Times New Roman"/>
          <w:sz w:val="24"/>
          <w:szCs w:val="24"/>
        </w:rPr>
        <w:lastRenderedPageBreak/>
        <w:t>договор.</w:t>
      </w:r>
    </w:p>
    <w:p w14:paraId="714B9896" w14:textId="77777777" w:rsidR="007E7444" w:rsidRPr="00E12CDE" w:rsidRDefault="007E7444"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7C2994DF" w14:textId="77777777" w:rsidR="00A52B77" w:rsidRPr="00E12CDE" w:rsidRDefault="00A52B77" w:rsidP="005B3B66">
      <w:pPr>
        <w:widowControl w:val="0"/>
        <w:tabs>
          <w:tab w:val="left" w:pos="284"/>
        </w:tabs>
        <w:spacing w:after="0" w:line="240" w:lineRule="auto"/>
        <w:jc w:val="both"/>
        <w:rPr>
          <w:rFonts w:ascii="Times New Roman" w:eastAsia="Times New Roman" w:hAnsi="Times New Roman" w:cs="Times New Roman"/>
          <w:sz w:val="24"/>
          <w:szCs w:val="24"/>
          <w:lang w:eastAsia="ar-SA"/>
        </w:rPr>
      </w:pPr>
    </w:p>
    <w:p w14:paraId="62411BE1"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Изменение условий договора</w:t>
      </w:r>
    </w:p>
    <w:p w14:paraId="76D78417"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44F36223" w14:textId="77777777" w:rsidR="00280ECB" w:rsidRPr="00E12CDE" w:rsidRDefault="00280ECB" w:rsidP="003F7206">
      <w:pPr>
        <w:widowControl w:val="0"/>
        <w:numPr>
          <w:ilvl w:val="1"/>
          <w:numId w:val="9"/>
        </w:numPr>
        <w:tabs>
          <w:tab w:val="clear" w:pos="502"/>
          <w:tab w:val="num" w:pos="851"/>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Спорные вопросы, возникающие в ходе исполнения настоящего договора, разрешаются путем переговоров.</w:t>
      </w:r>
    </w:p>
    <w:p w14:paraId="4808B540"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Arial" w:hAnsi="Times New Roman" w:cs="Times New Roman"/>
          <w:bCs/>
          <w:sz w:val="24"/>
          <w:szCs w:val="24"/>
          <w:lang w:eastAsia="ar-SA"/>
        </w:rPr>
      </w:pPr>
      <w:r w:rsidRPr="00E12CDE">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111E3E9B" w14:textId="77777777" w:rsidR="00280ECB" w:rsidRPr="00E12CDE"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5054786E"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Форс-мажорные условия</w:t>
      </w:r>
    </w:p>
    <w:p w14:paraId="539CEFAC"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11"/>
          <w:sz w:val="24"/>
          <w:szCs w:val="24"/>
        </w:rPr>
      </w:pPr>
      <w:r w:rsidRPr="00E12CDE">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Pr="00E12CDE">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Pr="00E12CDE">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Pr="00E12CDE">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Pr="00E12CDE">
        <w:rPr>
          <w:rFonts w:ascii="Times New Roman" w:eastAsia="Lucida Sans Unicode" w:hAnsi="Times New Roman" w:cs="Times New Roman"/>
          <w:spacing w:val="-11"/>
          <w:sz w:val="24"/>
          <w:szCs w:val="24"/>
        </w:rPr>
        <w:t>разумными мерами (форс-мажор)</w:t>
      </w:r>
      <w:r w:rsidR="002E01AB" w:rsidRPr="00E12CDE">
        <w:rPr>
          <w:rFonts w:ascii="Times New Roman" w:eastAsia="Lucida Sans Unicode" w:hAnsi="Times New Roman" w:cs="Times New Roman"/>
          <w:spacing w:val="-11"/>
          <w:sz w:val="24"/>
          <w:szCs w:val="24"/>
        </w:rPr>
        <w:t>.</w:t>
      </w:r>
    </w:p>
    <w:p w14:paraId="46A37FE9"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4"/>
          <w:sz w:val="24"/>
          <w:szCs w:val="24"/>
        </w:rPr>
      </w:pPr>
      <w:r w:rsidRPr="00E12CDE">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в письменном виде, </w:t>
      </w:r>
      <w:r w:rsidRPr="00E12CDE">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Pr="00E12CDE">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Pr="00E12CDE">
        <w:rPr>
          <w:rFonts w:ascii="Times New Roman" w:eastAsia="Lucida Sans Unicode" w:hAnsi="Times New Roman" w:cs="Times New Roman"/>
          <w:spacing w:val="-7"/>
          <w:sz w:val="24"/>
          <w:szCs w:val="24"/>
        </w:rPr>
        <w:t xml:space="preserve">Нарушение указанного </w:t>
      </w:r>
      <w:r w:rsidRPr="00E12CDE">
        <w:rPr>
          <w:rFonts w:ascii="Times New Roman" w:eastAsia="Lucida Sans Unicode" w:hAnsi="Times New Roman" w:cs="Times New Roman"/>
          <w:spacing w:val="-4"/>
          <w:sz w:val="24"/>
          <w:szCs w:val="24"/>
        </w:rPr>
        <w:t xml:space="preserve">срока 5 </w:t>
      </w:r>
      <w:r w:rsidR="0022158F" w:rsidRPr="00E12CDE">
        <w:rPr>
          <w:rFonts w:ascii="Times New Roman" w:eastAsia="Lucida Sans Unicode" w:hAnsi="Times New Roman" w:cs="Times New Roman"/>
          <w:spacing w:val="-4"/>
          <w:sz w:val="24"/>
          <w:szCs w:val="24"/>
        </w:rPr>
        <w:t xml:space="preserve">(пяти) рабочих </w:t>
      </w:r>
      <w:r w:rsidRPr="00E12CDE">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096EF31A" w14:textId="77777777" w:rsidR="00280ECB" w:rsidRPr="00E12CDE" w:rsidRDefault="00280ECB" w:rsidP="003F7206">
      <w:pPr>
        <w:widowControl w:val="0"/>
        <w:numPr>
          <w:ilvl w:val="1"/>
          <w:numId w:val="9"/>
        </w:numPr>
        <w:tabs>
          <w:tab w:val="clear" w:pos="502"/>
        </w:tabs>
        <w:autoSpaceDE w:val="0"/>
        <w:spacing w:after="0" w:line="240" w:lineRule="auto"/>
        <w:ind w:left="0" w:firstLine="0"/>
        <w:jc w:val="both"/>
        <w:rPr>
          <w:rFonts w:ascii="Times New Roman" w:eastAsia="Times New Roman" w:hAnsi="Times New Roman" w:cs="Times New Roman"/>
          <w:iCs/>
          <w:sz w:val="24"/>
          <w:szCs w:val="24"/>
          <w:lang w:eastAsia="ar-SA"/>
        </w:rPr>
      </w:pPr>
      <w:r w:rsidRPr="00E12CDE">
        <w:rPr>
          <w:rFonts w:ascii="Times New Roman" w:eastAsia="Times New Roman" w:hAnsi="Times New Roman" w:cs="Times New Roman"/>
          <w:iCs/>
          <w:sz w:val="24"/>
          <w:szCs w:val="24"/>
          <w:lang w:eastAsia="ar-SA"/>
        </w:rPr>
        <w:t>В случае действия обстоятельств непреодолимой силы и их последствий свыше 30 (тридцати)</w:t>
      </w:r>
      <w:r w:rsidR="0022158F" w:rsidRPr="00E12CDE">
        <w:rPr>
          <w:rFonts w:ascii="Times New Roman" w:eastAsia="Times New Roman" w:hAnsi="Times New Roman" w:cs="Times New Roman"/>
          <w:iCs/>
          <w:sz w:val="24"/>
          <w:szCs w:val="24"/>
          <w:lang w:eastAsia="ar-SA"/>
        </w:rPr>
        <w:t xml:space="preserve"> календарных</w:t>
      </w:r>
      <w:r w:rsidRPr="00E12CDE">
        <w:rPr>
          <w:rFonts w:ascii="Times New Roman" w:eastAsia="Times New Roman" w:hAnsi="Times New Roman" w:cs="Times New Roman"/>
          <w:iCs/>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sidRPr="00E12CDE">
        <w:rPr>
          <w:rFonts w:ascii="Times New Roman" w:eastAsia="Times New Roman" w:hAnsi="Times New Roman" w:cs="Times New Roman"/>
          <w:iCs/>
          <w:sz w:val="24"/>
          <w:szCs w:val="24"/>
          <w:lang w:eastAsia="ar-SA"/>
        </w:rPr>
        <w:t xml:space="preserve">рабочих </w:t>
      </w:r>
      <w:r w:rsidRPr="00E12CDE">
        <w:rPr>
          <w:rFonts w:ascii="Times New Roman" w:eastAsia="Times New Roman" w:hAnsi="Times New Roman" w:cs="Times New Roman"/>
          <w:iCs/>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0070DDAD" w14:textId="77777777" w:rsidR="00280ECB" w:rsidRPr="00E12CDE"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sz w:val="24"/>
          <w:szCs w:val="24"/>
          <w:lang w:eastAsia="ar-SA"/>
        </w:rPr>
      </w:pPr>
    </w:p>
    <w:p w14:paraId="04F4F64A"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Прекращение договорных отношений</w:t>
      </w:r>
    </w:p>
    <w:p w14:paraId="44993074" w14:textId="77777777" w:rsidR="00280ECB" w:rsidRPr="00E12CDE" w:rsidRDefault="00280ECB" w:rsidP="005B3B66">
      <w:pPr>
        <w:widowControl w:val="0"/>
        <w:numPr>
          <w:ilvl w:val="1"/>
          <w:numId w:val="9"/>
        </w:numPr>
        <w:tabs>
          <w:tab w:val="clear" w:pos="502"/>
          <w:tab w:val="left" w:pos="993"/>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43E4A0A0" w14:textId="77777777" w:rsidR="00280ECB" w:rsidRPr="00E12CDE"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sz w:val="24"/>
          <w:szCs w:val="24"/>
          <w:lang w:eastAsia="ar-SA"/>
        </w:rPr>
      </w:pPr>
    </w:p>
    <w:p w14:paraId="34F2E37B"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Конфиденциальность</w:t>
      </w:r>
    </w:p>
    <w:p w14:paraId="650DB8DA"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5A7974DC"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использовать полученную конфиденциальную информацию только в целях, предусмотренных настоящим договором.</w:t>
      </w:r>
      <w:r w:rsidR="00325993" w:rsidRPr="00E12CDE">
        <w:rPr>
          <w:rFonts w:ascii="Times New Roman" w:eastAsia="Lucida Sans Unicode" w:hAnsi="Times New Roman" w:cs="Times New Roman"/>
          <w:sz w:val="24"/>
          <w:szCs w:val="24"/>
        </w:rPr>
        <w:t xml:space="preserve"> </w:t>
      </w:r>
    </w:p>
    <w:p w14:paraId="00850AD2" w14:textId="77777777" w:rsidR="002D1953"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sidRPr="00E12CDE">
        <w:rPr>
          <w:rFonts w:ascii="Times New Roman" w:eastAsia="Lucida Sans Unicode" w:hAnsi="Times New Roman" w:cs="Times New Roman"/>
          <w:sz w:val="24"/>
          <w:szCs w:val="24"/>
        </w:rPr>
        <w:t xml:space="preserve"> </w:t>
      </w:r>
    </w:p>
    <w:p w14:paraId="0AFCC72D"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w:t>
      </w:r>
      <w:r w:rsidRPr="00E12CDE">
        <w:rPr>
          <w:rFonts w:ascii="Times New Roman" w:eastAsia="Lucida Sans Unicode" w:hAnsi="Times New Roman" w:cs="Times New Roman"/>
          <w:sz w:val="24"/>
          <w:szCs w:val="24"/>
        </w:rPr>
        <w:lastRenderedPageBreak/>
        <w:t xml:space="preserve">Конфиденциальной информации и повлекшее получение доступа к такой информации со стороны каких-либо третьих лиц. </w:t>
      </w:r>
    </w:p>
    <w:p w14:paraId="1E71B542"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0B4374E4"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Антикоррупционная оговорка</w:t>
      </w:r>
    </w:p>
    <w:p w14:paraId="35E80ABC"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21F09D76"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6D57ADB"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66D6E5DE"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sidRPr="00E12CDE">
        <w:rPr>
          <w:rFonts w:ascii="Times New Roman" w:eastAsia="Lucida Sans Unicode" w:hAnsi="Times New Roman" w:cs="Times New Roman"/>
          <w:sz w:val="24"/>
          <w:szCs w:val="24"/>
        </w:rPr>
        <w:t>жет произойти нарушение п. п. 12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другой Стороной, ее аффилированными лицами, работниками или посредниками.</w:t>
      </w:r>
    </w:p>
    <w:p w14:paraId="5D3D6C55"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получившая уведомление о нарушении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1871EE4B"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5CF7EEC"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подтверждения факта нарушения одной Стороной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sidRPr="00E12CDE">
        <w:rPr>
          <w:rFonts w:ascii="Times New Roman" w:eastAsia="Lucida Sans Unicode" w:hAnsi="Times New Roman" w:cs="Times New Roman"/>
          <w:sz w:val="24"/>
          <w:szCs w:val="24"/>
        </w:rPr>
        <w:t>,</w:t>
      </w:r>
      <w:r w:rsidRPr="00E12CDE">
        <w:rPr>
          <w:rFonts w:ascii="Times New Roman" w:eastAsia="Lucida Sans Unicode" w:hAnsi="Times New Roman" w:cs="Times New Roman"/>
          <w:sz w:val="24"/>
          <w:szCs w:val="24"/>
        </w:rPr>
        <w:t xml:space="preserve"> чем за 5 (пять) </w:t>
      </w:r>
      <w:r w:rsidR="0022158F" w:rsidRPr="00E12CDE">
        <w:rPr>
          <w:rFonts w:ascii="Times New Roman" w:eastAsia="Lucida Sans Unicode" w:hAnsi="Times New Roman" w:cs="Times New Roman"/>
          <w:sz w:val="24"/>
          <w:szCs w:val="24"/>
        </w:rPr>
        <w:t>рабочих</w:t>
      </w:r>
      <w:r w:rsidRPr="00E12CDE">
        <w:rPr>
          <w:rFonts w:ascii="Times New Roman" w:eastAsia="Lucida Sans Unicode" w:hAnsi="Times New Roman" w:cs="Times New Roman"/>
          <w:sz w:val="24"/>
          <w:szCs w:val="24"/>
        </w:rPr>
        <w:t xml:space="preserve"> дней до даты прекращения действия настоящего Договора.</w:t>
      </w:r>
    </w:p>
    <w:p w14:paraId="64450F1B"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486163D0" w14:textId="77777777" w:rsidR="00280ECB" w:rsidRPr="00E12CDE" w:rsidRDefault="00280ECB" w:rsidP="002131C7">
      <w:pPr>
        <w:widowControl w:val="0"/>
        <w:numPr>
          <w:ilvl w:val="0"/>
          <w:numId w:val="47"/>
        </w:numPr>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Особые условия</w:t>
      </w:r>
    </w:p>
    <w:p w14:paraId="5B3EF6B5"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198B56EC"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Любые уведомления по настоящему договору даются в письменной форме в виде факсимильного сообщения, письма по</w:t>
      </w:r>
      <w:r w:rsidR="00063581" w:rsidRPr="00E12CDE">
        <w:rPr>
          <w:rFonts w:ascii="Times New Roman" w:eastAsia="Lucida Sans Unicode" w:hAnsi="Times New Roman" w:cs="Times New Roman"/>
          <w:sz w:val="24"/>
          <w:szCs w:val="24"/>
        </w:rPr>
        <w:t xml:space="preserve"> электронной почте или отправляют</w:t>
      </w:r>
      <w:r w:rsidRPr="00E12CDE">
        <w:rPr>
          <w:rFonts w:ascii="Times New Roman" w:eastAsia="Lucida Sans Unicode" w:hAnsi="Times New Roman" w:cs="Times New Roman"/>
          <w:sz w:val="24"/>
          <w:szCs w:val="24"/>
        </w:rPr>
        <w:t>ся заказным письмом получателю по его юридическому адресу.</w:t>
      </w:r>
    </w:p>
    <w:p w14:paraId="1192550F"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35D5D234" w14:textId="77777777" w:rsidR="00EF0689"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66EDDFBE"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4EAD6778"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6D675290"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2FD754B3"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72D93090" w14:textId="77777777" w:rsidR="002D1953" w:rsidRPr="00E12CDE" w:rsidRDefault="002D1953"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w:t>
      </w:r>
      <w:r w:rsidR="007715BB" w:rsidRPr="00E12CDE">
        <w:rPr>
          <w:rFonts w:ascii="Times New Roman" w:eastAsia="Lucida Sans Unicode" w:hAnsi="Times New Roman" w:cs="Times New Roman"/>
          <w:sz w:val="24"/>
          <w:szCs w:val="24"/>
        </w:rPr>
        <w:t>ектронной почте либо посредство</w:t>
      </w:r>
      <w:r w:rsidRPr="00E12CDE">
        <w:rPr>
          <w:rFonts w:ascii="Times New Roman" w:eastAsia="Lucida Sans Unicode" w:hAnsi="Times New Roman" w:cs="Times New Roman"/>
          <w:sz w:val="24"/>
          <w:szCs w:val="24"/>
        </w:rPr>
        <w:t>м факсимильной связи, имеют полную юридическую силу до обмена Сторонами оригиналами.</w:t>
      </w:r>
    </w:p>
    <w:p w14:paraId="112906D7"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6DF829C3"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64671EDD" w14:textId="77777777" w:rsidR="00280ECB" w:rsidRPr="00E12CDE" w:rsidRDefault="00280ECB" w:rsidP="002131C7">
      <w:pPr>
        <w:widowControl w:val="0"/>
        <w:numPr>
          <w:ilvl w:val="1"/>
          <w:numId w:val="47"/>
        </w:numPr>
        <w:spacing w:after="0" w:line="240" w:lineRule="auto"/>
        <w:ind w:left="0" w:firstLine="0"/>
        <w:jc w:val="both"/>
        <w:rPr>
          <w:rFonts w:ascii="Times New Roman" w:hAnsi="Times New Roman"/>
          <w:sz w:val="24"/>
          <w:szCs w:val="24"/>
        </w:rPr>
      </w:pPr>
      <w:r w:rsidRPr="00E12CDE">
        <w:rPr>
          <w:rFonts w:ascii="Times New Roman" w:eastAsia="Lucida Sans Unicode" w:hAnsi="Times New Roman" w:cs="Times New Roman"/>
          <w:sz w:val="24"/>
          <w:szCs w:val="24"/>
        </w:rPr>
        <w:t>Гарантийный срок на ремонтно-строительные работы по настоящему договору -</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24 месяца</w:t>
      </w:r>
      <w:r w:rsidR="003F7A74" w:rsidRPr="00E12CDE">
        <w:rPr>
          <w:rFonts w:ascii="Times New Roman" w:eastAsia="Lucida Sans Unicode" w:hAnsi="Times New Roman" w:cs="Times New Roman"/>
          <w:sz w:val="24"/>
          <w:szCs w:val="24"/>
        </w:rPr>
        <w:t xml:space="preserve"> </w:t>
      </w:r>
      <w:r w:rsidR="003F7A74" w:rsidRPr="00E12CDE">
        <w:rPr>
          <w:rFonts w:ascii="Times New Roman" w:hAnsi="Times New Roman"/>
          <w:sz w:val="24"/>
          <w:szCs w:val="24"/>
        </w:rPr>
        <w:t>с даты подписания Акта сдачи – приемки выполненных работ.</w:t>
      </w:r>
    </w:p>
    <w:p w14:paraId="6317FC65" w14:textId="77777777" w:rsidR="00160F5D" w:rsidRPr="00E12CDE"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2A3A8F0D" w14:textId="77777777" w:rsidR="00280ECB" w:rsidRPr="00E12CDE" w:rsidRDefault="00280ECB" w:rsidP="002131C7">
      <w:pPr>
        <w:widowControl w:val="0"/>
        <w:numPr>
          <w:ilvl w:val="0"/>
          <w:numId w:val="47"/>
        </w:numPr>
        <w:spacing w:after="0" w:line="240" w:lineRule="auto"/>
        <w:ind w:left="0" w:firstLine="0"/>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Срок действия договора</w:t>
      </w:r>
    </w:p>
    <w:p w14:paraId="238EAFD4"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33FC2425"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6B0367E5"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7CB5AED4" w14:textId="77777777" w:rsidR="004B291D" w:rsidRPr="00E12CDE" w:rsidRDefault="00280EC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1 </w:t>
      </w:r>
      <w:r w:rsidR="00A42083" w:rsidRPr="00E12CDE">
        <w:rPr>
          <w:rFonts w:ascii="Times New Roman" w:eastAsia="Times New Roman" w:hAnsi="Times New Roman" w:cs="Times New Roman"/>
          <w:sz w:val="24"/>
          <w:szCs w:val="24"/>
          <w:lang w:eastAsia="ar-SA"/>
        </w:rPr>
        <w:t>Локальны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сметны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расчет</w:t>
      </w:r>
      <w:r w:rsidR="003F7A74" w:rsidRPr="00E12CDE">
        <w:rPr>
          <w:rFonts w:ascii="Times New Roman" w:eastAsia="Times New Roman" w:hAnsi="Times New Roman" w:cs="Times New Roman"/>
          <w:sz w:val="24"/>
          <w:szCs w:val="24"/>
          <w:lang w:eastAsia="ar-SA"/>
        </w:rPr>
        <w:t>.</w:t>
      </w:r>
    </w:p>
    <w:p w14:paraId="6100F7EB" w14:textId="77777777" w:rsidR="004B291D"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2 </w:t>
      </w:r>
      <w:r w:rsidR="00B35549" w:rsidRPr="00E12CDE">
        <w:rPr>
          <w:rFonts w:ascii="Times New Roman" w:eastAsia="Times New Roman" w:hAnsi="Times New Roman" w:cs="Times New Roman"/>
          <w:sz w:val="24"/>
          <w:szCs w:val="24"/>
          <w:lang w:eastAsia="ar-SA"/>
        </w:rPr>
        <w:t>Техническое задание</w:t>
      </w:r>
      <w:r w:rsidRPr="00E12CDE">
        <w:rPr>
          <w:rFonts w:ascii="Times New Roman" w:eastAsia="Times New Roman" w:hAnsi="Times New Roman" w:cs="Times New Roman"/>
          <w:sz w:val="24"/>
          <w:szCs w:val="24"/>
          <w:lang w:eastAsia="ar-SA"/>
        </w:rPr>
        <w:t>.</w:t>
      </w:r>
    </w:p>
    <w:p w14:paraId="7D33EAC7" w14:textId="77777777" w:rsidR="00280ECB"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3 </w:t>
      </w:r>
      <w:r w:rsidR="00A42083" w:rsidRPr="00E12CDE">
        <w:rPr>
          <w:rFonts w:ascii="Times New Roman" w:eastAsia="Times New Roman" w:hAnsi="Times New Roman" w:cs="Times New Roman"/>
          <w:sz w:val="24"/>
          <w:szCs w:val="24"/>
          <w:lang w:eastAsia="ar-SA"/>
        </w:rPr>
        <w:t>Итоговый акт сдачи-приемки выполненных работ</w:t>
      </w:r>
      <w:r w:rsidR="00006CFE">
        <w:rPr>
          <w:rFonts w:ascii="Times New Roman" w:eastAsia="Times New Roman" w:hAnsi="Times New Roman" w:cs="Times New Roman"/>
          <w:sz w:val="24"/>
          <w:szCs w:val="24"/>
          <w:lang w:eastAsia="ar-SA"/>
        </w:rPr>
        <w:t xml:space="preserve"> (образец)</w:t>
      </w:r>
      <w:r w:rsidR="001E6CA6" w:rsidRPr="00E12CDE">
        <w:rPr>
          <w:rFonts w:ascii="Times New Roman" w:eastAsia="Times New Roman" w:hAnsi="Times New Roman" w:cs="Times New Roman"/>
          <w:sz w:val="24"/>
          <w:szCs w:val="24"/>
          <w:lang w:eastAsia="ar-SA"/>
        </w:rPr>
        <w:t>.</w:t>
      </w:r>
    </w:p>
    <w:p w14:paraId="4BC2D086" w14:textId="77777777" w:rsidR="00C8328B" w:rsidRPr="00E12CDE" w:rsidRDefault="00C8328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p>
    <w:p w14:paraId="0BC684D1" w14:textId="77777777" w:rsidR="00C8328B" w:rsidRPr="00E12CDE"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Адреса и подписи сторон:</w:t>
      </w:r>
    </w:p>
    <w:p w14:paraId="59E1FB20" w14:textId="77777777" w:rsidR="00C8328B" w:rsidRPr="00E12CDE" w:rsidRDefault="00C8328B" w:rsidP="005B3B66">
      <w:pPr>
        <w:widowControl w:val="0"/>
        <w:spacing w:after="0" w:line="240" w:lineRule="auto"/>
        <w:jc w:val="center"/>
        <w:rPr>
          <w:rFonts w:ascii="Times New Roman" w:eastAsia="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E12CDE" w:rsidRPr="00E12CDE" w14:paraId="522FC746"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4D6BD31D" w14:textId="77777777" w:rsidR="00C8328B" w:rsidRPr="00E12CDE"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3C8EED3B" w14:textId="77777777" w:rsidR="00C8328B" w:rsidRPr="00E12CDE" w:rsidRDefault="00C8328B" w:rsidP="005B3B66">
            <w:pPr>
              <w:widowControl w:val="0"/>
              <w:spacing w:after="0" w:line="240" w:lineRule="auto"/>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Подрядчик:</w:t>
            </w:r>
          </w:p>
        </w:tc>
      </w:tr>
      <w:tr w:rsidR="00E12CDE" w:rsidRPr="00E12CDE" w14:paraId="0FEFBEE6" w14:textId="77777777" w:rsidTr="001E2961">
        <w:tc>
          <w:tcPr>
            <w:tcW w:w="4926" w:type="dxa"/>
            <w:tcBorders>
              <w:top w:val="single" w:sz="4" w:space="0" w:color="auto"/>
              <w:left w:val="single" w:sz="4" w:space="0" w:color="auto"/>
              <w:bottom w:val="single" w:sz="4" w:space="0" w:color="auto"/>
              <w:right w:val="single" w:sz="4" w:space="0" w:color="auto"/>
            </w:tcBorders>
          </w:tcPr>
          <w:p w14:paraId="0DFCB647" w14:textId="77777777" w:rsidR="00C8328B" w:rsidRPr="00E12CDE" w:rsidRDefault="002A280F"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bCs/>
                <w:sz w:val="24"/>
                <w:szCs w:val="24"/>
                <w:lang w:eastAsia="ar-SA"/>
              </w:rPr>
              <w:t>Государственное учреждение</w:t>
            </w:r>
            <w:r w:rsidR="00C8328B" w:rsidRPr="00E12CDE">
              <w:rPr>
                <w:rFonts w:ascii="Times New Roman" w:eastAsia="Times New Roman" w:hAnsi="Times New Roman" w:cs="Times New Roman"/>
                <w:sz w:val="24"/>
                <w:szCs w:val="24"/>
              </w:rPr>
              <w:t xml:space="preserve"> санаторий «Белая Русь»</w:t>
            </w:r>
            <w:r w:rsidR="009168AD" w:rsidRPr="00E12CDE">
              <w:rPr>
                <w:rFonts w:ascii="Times New Roman" w:eastAsia="Times New Roman" w:hAnsi="Times New Roman" w:cs="Times New Roman"/>
                <w:sz w:val="24"/>
                <w:szCs w:val="24"/>
              </w:rPr>
              <w:t xml:space="preserve"> Управления делами Президента Республики Беларусь</w:t>
            </w:r>
          </w:p>
          <w:p w14:paraId="32E98036"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352832, Краснодарский край,</w:t>
            </w:r>
          </w:p>
          <w:p w14:paraId="42E856DB" w14:textId="77777777" w:rsidR="004B5C7D"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 xml:space="preserve">М.О. </w:t>
            </w:r>
            <w:r w:rsidR="00C8328B" w:rsidRPr="00E12CDE">
              <w:rPr>
                <w:rFonts w:ascii="Times New Roman" w:eastAsia="Times New Roman" w:hAnsi="Times New Roman" w:cs="Times New Roman"/>
                <w:sz w:val="24"/>
                <w:szCs w:val="24"/>
              </w:rPr>
              <w:t>Туапсинский, п. Майский,</w:t>
            </w:r>
          </w:p>
          <w:p w14:paraId="6658F516" w14:textId="77777777" w:rsidR="00C8328B"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ул. Центральная, дом 14.</w:t>
            </w:r>
          </w:p>
          <w:p w14:paraId="7DBF2B8C"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ИНН 2355008500, КПП 235501001</w:t>
            </w:r>
          </w:p>
          <w:p w14:paraId="29F6A2E8"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ОГРН 1022304916259</w:t>
            </w:r>
          </w:p>
          <w:p w14:paraId="75D45A4C"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Р/с 40703810947870000197</w:t>
            </w:r>
          </w:p>
          <w:p w14:paraId="6E990267"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К/с 30101810400000000700</w:t>
            </w:r>
          </w:p>
          <w:p w14:paraId="7EFE1FBA"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Филиал «Южный» ПАО «БАНК УРАЛСИБ»</w:t>
            </w:r>
          </w:p>
          <w:p w14:paraId="76141B94" w14:textId="77777777" w:rsidR="00C8328B" w:rsidRPr="00E12CDE" w:rsidRDefault="00C8328B"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rPr>
              <w:t>БИК</w:t>
            </w:r>
            <w:r w:rsidRPr="00E12CDE">
              <w:rPr>
                <w:rFonts w:ascii="Times New Roman" w:eastAsia="Times New Roman" w:hAnsi="Times New Roman" w:cs="Times New Roman"/>
                <w:sz w:val="24"/>
                <w:szCs w:val="24"/>
                <w:lang w:val="en-US"/>
              </w:rPr>
              <w:t xml:space="preserve"> 040349700, </w:t>
            </w:r>
            <w:r w:rsidRPr="00E12CDE">
              <w:rPr>
                <w:rFonts w:ascii="Times New Roman" w:eastAsia="Times New Roman" w:hAnsi="Times New Roman" w:cs="Times New Roman"/>
                <w:sz w:val="24"/>
                <w:szCs w:val="24"/>
              </w:rPr>
              <w:t>Тел</w:t>
            </w:r>
            <w:r w:rsidRPr="00E12CDE">
              <w:rPr>
                <w:rFonts w:ascii="Times New Roman" w:eastAsia="Times New Roman" w:hAnsi="Times New Roman" w:cs="Times New Roman"/>
                <w:sz w:val="24"/>
                <w:szCs w:val="24"/>
                <w:lang w:val="en-US"/>
              </w:rPr>
              <w:t>.: (86167) 69-1-70</w:t>
            </w:r>
          </w:p>
          <w:p w14:paraId="7C72E417" w14:textId="77777777" w:rsidR="002D1953" w:rsidRPr="00E12CDE" w:rsidRDefault="002D1953"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lang w:val="en-US"/>
              </w:rPr>
              <w:t xml:space="preserve">E-mail: </w:t>
            </w:r>
            <w:hyperlink r:id="rId8" w:history="1">
              <w:r w:rsidR="00171576" w:rsidRPr="00E12CDE">
                <w:rPr>
                  <w:rStyle w:val="af2"/>
                  <w:rFonts w:ascii="Times New Roman" w:eastAsia="Times New Roman" w:hAnsi="Times New Roman" w:cs="Times New Roman"/>
                  <w:color w:val="auto"/>
                  <w:sz w:val="24"/>
                  <w:szCs w:val="24"/>
                  <w:lang w:val="en-US"/>
                </w:rPr>
                <w:t>belrus17@mail.ru</w:t>
              </w:r>
            </w:hyperlink>
          </w:p>
          <w:p w14:paraId="5EA532C6" w14:textId="77777777" w:rsidR="00171576" w:rsidRPr="00E12CDE" w:rsidRDefault="00171576" w:rsidP="005B3B66">
            <w:pPr>
              <w:widowControl w:val="0"/>
              <w:spacing w:after="0" w:line="240" w:lineRule="auto"/>
              <w:rPr>
                <w:rFonts w:ascii="Times New Roman" w:eastAsia="Lucida Sans Unicode" w:hAnsi="Times New Roman" w:cs="Times New Roman"/>
                <w:sz w:val="24"/>
                <w:szCs w:val="24"/>
                <w:lang w:val="en-US"/>
              </w:rPr>
            </w:pPr>
          </w:p>
          <w:p w14:paraId="0299CFD8" w14:textId="77777777" w:rsidR="00C6565E" w:rsidRPr="00E12CDE" w:rsidRDefault="00C6565E" w:rsidP="005B3B66">
            <w:pPr>
              <w:widowControl w:val="0"/>
              <w:spacing w:after="0" w:line="240" w:lineRule="auto"/>
              <w:rPr>
                <w:rFonts w:ascii="Times New Roman" w:eastAsia="Lucida Sans Unicode" w:hAnsi="Times New Roman" w:cs="Times New Roman"/>
                <w:sz w:val="24"/>
                <w:szCs w:val="24"/>
                <w:lang w:val="en-US"/>
              </w:rPr>
            </w:pPr>
          </w:p>
          <w:p w14:paraId="61C732E3" w14:textId="77777777" w:rsidR="00C8328B" w:rsidRPr="00E12CDE" w:rsidRDefault="00150915"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Д</w:t>
            </w:r>
            <w:r w:rsidR="00C8328B" w:rsidRPr="00E12CDE">
              <w:rPr>
                <w:rFonts w:ascii="Times New Roman" w:eastAsia="Times New Roman" w:hAnsi="Times New Roman" w:cs="Times New Roman"/>
                <w:sz w:val="24"/>
                <w:szCs w:val="24"/>
                <w:lang w:eastAsia="ar-SA"/>
              </w:rPr>
              <w:t>иректор</w:t>
            </w:r>
          </w:p>
          <w:p w14:paraId="31F808C2" w14:textId="77777777" w:rsidR="00171576" w:rsidRPr="00E12CDE" w:rsidRDefault="00171576" w:rsidP="005B3B66">
            <w:pPr>
              <w:widowControl w:val="0"/>
              <w:spacing w:after="0" w:line="240" w:lineRule="auto"/>
              <w:jc w:val="both"/>
              <w:rPr>
                <w:rFonts w:ascii="Times New Roman" w:eastAsia="Times New Roman" w:hAnsi="Times New Roman" w:cs="Times New Roman"/>
                <w:sz w:val="24"/>
                <w:szCs w:val="24"/>
                <w:lang w:eastAsia="ar-SA"/>
              </w:rPr>
            </w:pPr>
          </w:p>
          <w:p w14:paraId="1374C03D" w14:textId="77777777" w:rsidR="00DD342C" w:rsidRPr="00E12CDE" w:rsidRDefault="00DD342C" w:rsidP="005B3B66">
            <w:pPr>
              <w:widowControl w:val="0"/>
              <w:spacing w:after="0" w:line="240" w:lineRule="auto"/>
              <w:jc w:val="both"/>
              <w:rPr>
                <w:rFonts w:ascii="Times New Roman" w:eastAsia="Times New Roman" w:hAnsi="Times New Roman" w:cs="Times New Roman"/>
                <w:sz w:val="24"/>
                <w:szCs w:val="24"/>
                <w:lang w:eastAsia="ar-SA"/>
              </w:rPr>
            </w:pPr>
          </w:p>
          <w:p w14:paraId="00FF9BC3" w14:textId="77777777" w:rsidR="00C8328B" w:rsidRPr="00E12CDE" w:rsidRDefault="00C8328B" w:rsidP="005B3B66">
            <w:pPr>
              <w:widowControl w:val="0"/>
              <w:spacing w:after="0" w:line="240" w:lineRule="auto"/>
              <w:jc w:val="both"/>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sz w:val="24"/>
                <w:szCs w:val="24"/>
                <w:lang w:eastAsia="ar-SA"/>
              </w:rPr>
              <w:t xml:space="preserve">___________________ </w:t>
            </w:r>
            <w:r w:rsidR="00171576" w:rsidRPr="00E12CDE">
              <w:rPr>
                <w:rFonts w:ascii="Times New Roman" w:eastAsia="Times New Roman" w:hAnsi="Times New Roman" w:cs="Times New Roman"/>
                <w:sz w:val="24"/>
                <w:szCs w:val="24"/>
                <w:lang w:eastAsia="ar-SA"/>
              </w:rPr>
              <w:t>С.М. Северин</w:t>
            </w:r>
          </w:p>
          <w:p w14:paraId="690732C6" w14:textId="77777777" w:rsidR="00C8328B" w:rsidRPr="00E12CDE" w:rsidRDefault="00C8328B"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М.П.</w:t>
            </w:r>
          </w:p>
        </w:tc>
        <w:tc>
          <w:tcPr>
            <w:tcW w:w="4927" w:type="dxa"/>
            <w:tcBorders>
              <w:top w:val="single" w:sz="4" w:space="0" w:color="auto"/>
              <w:left w:val="single" w:sz="4" w:space="0" w:color="auto"/>
              <w:bottom w:val="single" w:sz="4" w:space="0" w:color="auto"/>
              <w:right w:val="single" w:sz="4" w:space="0" w:color="auto"/>
            </w:tcBorders>
          </w:tcPr>
          <w:p w14:paraId="5433B2D7" w14:textId="77777777" w:rsidR="00C8328B" w:rsidRPr="00E12CDE" w:rsidRDefault="00302207"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w:t>
            </w:r>
          </w:p>
          <w:p w14:paraId="5E60D066" w14:textId="77777777" w:rsidR="00141326" w:rsidRPr="00E12CDE" w:rsidRDefault="00141326" w:rsidP="005B3B66">
            <w:pPr>
              <w:widowControl w:val="0"/>
              <w:spacing w:after="0" w:line="240" w:lineRule="auto"/>
              <w:rPr>
                <w:rFonts w:ascii="Times New Roman" w:eastAsia="Times New Roman" w:hAnsi="Times New Roman" w:cs="Times New Roman"/>
                <w:sz w:val="24"/>
                <w:szCs w:val="24"/>
                <w:lang w:eastAsia="ar-SA"/>
              </w:rPr>
            </w:pPr>
          </w:p>
          <w:p w14:paraId="4327C148"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ИНН</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__________________________</w:t>
            </w:r>
            <w:r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________________________________</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w:t>
            </w:r>
            <w:r w:rsidR="009C00D9"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Юридический адрес:</w:t>
            </w:r>
          </w:p>
          <w:p w14:paraId="672EB408" w14:textId="77777777" w:rsidR="001E6CA6" w:rsidRPr="00E12CDE" w:rsidRDefault="0014132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w:t>
            </w:r>
            <w:r w:rsidRPr="00E12CDE">
              <w:rPr>
                <w:rFonts w:ascii="Times New Roman" w:eastAsia="Times New Roman" w:hAnsi="Times New Roman" w:cs="Times New Roman"/>
                <w:sz w:val="24"/>
                <w:szCs w:val="24"/>
                <w:lang w:eastAsia="ar-SA"/>
              </w:rPr>
              <w:t>, ________________</w:t>
            </w:r>
            <w:r w:rsidR="00C6565E" w:rsidRPr="00E12CDE">
              <w:rPr>
                <w:rFonts w:ascii="Times New Roman" w:eastAsia="Times New Roman" w:hAnsi="Times New Roman" w:cs="Times New Roman"/>
                <w:sz w:val="24"/>
                <w:szCs w:val="24"/>
                <w:lang w:eastAsia="ar-SA"/>
              </w:rPr>
              <w:t>__</w:t>
            </w:r>
            <w:r w:rsidR="009C00D9" w:rsidRPr="00E12CDE">
              <w:rPr>
                <w:rFonts w:ascii="Times New Roman" w:eastAsia="Times New Roman" w:hAnsi="Times New Roman" w:cs="Times New Roman"/>
                <w:sz w:val="24"/>
                <w:szCs w:val="24"/>
                <w:lang w:eastAsia="ar-SA"/>
              </w:rPr>
              <w:t xml:space="preserve">, </w:t>
            </w:r>
          </w:p>
          <w:p w14:paraId="05BD7EB0"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51B1C901"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Расчетный счет: </w:t>
            </w:r>
            <w:r w:rsidR="00C6565E" w:rsidRPr="00E12CDE">
              <w:rPr>
                <w:rFonts w:ascii="Times New Roman" w:eastAsia="Times New Roman" w:hAnsi="Times New Roman" w:cs="Times New Roman"/>
                <w:sz w:val="24"/>
                <w:szCs w:val="24"/>
                <w:lang w:eastAsia="ar-SA"/>
              </w:rPr>
              <w:t>_____________________</w:t>
            </w:r>
          </w:p>
          <w:p w14:paraId="2C790581" w14:textId="77777777" w:rsidR="0017157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Банк: </w:t>
            </w:r>
            <w:r w:rsidR="00C6565E" w:rsidRPr="00E12CDE">
              <w:rPr>
                <w:rFonts w:ascii="Times New Roman" w:eastAsia="Times New Roman" w:hAnsi="Times New Roman" w:cs="Times New Roman"/>
                <w:sz w:val="24"/>
                <w:szCs w:val="24"/>
                <w:lang w:eastAsia="ar-SA"/>
              </w:rPr>
              <w:t>______________________________</w:t>
            </w:r>
          </w:p>
          <w:p w14:paraId="39D4ED0C"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3896AE44" w14:textId="77777777" w:rsidR="001E6CA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БИК:</w:t>
            </w:r>
            <w:r w:rsidR="001E6CA6" w:rsidRPr="00E12CDE">
              <w:rPr>
                <w:rFonts w:ascii="Times New Roman" w:eastAsia="Times New Roman" w:hAnsi="Times New Roman" w:cs="Times New Roman"/>
                <w:sz w:val="24"/>
                <w:szCs w:val="24"/>
                <w:lang w:eastAsia="ar-SA"/>
              </w:rPr>
              <w:t xml:space="preserve"> </w:t>
            </w:r>
            <w:r w:rsidR="00C6565E" w:rsidRPr="00E12CDE">
              <w:rPr>
                <w:rFonts w:ascii="Times New Roman" w:eastAsia="Times New Roman" w:hAnsi="Times New Roman" w:cs="Times New Roman"/>
                <w:sz w:val="24"/>
                <w:szCs w:val="24"/>
                <w:lang w:eastAsia="ar-SA"/>
              </w:rPr>
              <w:t>______________________________</w:t>
            </w:r>
          </w:p>
          <w:p w14:paraId="07A8366E"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Корр. Счёт </w:t>
            </w:r>
            <w:r w:rsidR="00C6565E" w:rsidRPr="00E12CDE">
              <w:rPr>
                <w:rFonts w:ascii="Times New Roman" w:eastAsia="Times New Roman" w:hAnsi="Times New Roman" w:cs="Times New Roman"/>
                <w:sz w:val="24"/>
                <w:szCs w:val="24"/>
                <w:lang w:eastAsia="ar-SA"/>
              </w:rPr>
              <w:t>_________________________</w:t>
            </w:r>
          </w:p>
          <w:p w14:paraId="5B3CD7A0" w14:textId="77777777" w:rsidR="00171576" w:rsidRPr="00E12CDE" w:rsidRDefault="00171576"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lang w:val="en-US"/>
              </w:rPr>
              <w:t>E</w:t>
            </w:r>
            <w:r w:rsidRPr="00E12CDE">
              <w:rPr>
                <w:rFonts w:ascii="Times New Roman" w:eastAsia="Times New Roman" w:hAnsi="Times New Roman" w:cs="Times New Roman"/>
                <w:sz w:val="24"/>
                <w:szCs w:val="24"/>
              </w:rPr>
              <w:t>-</w:t>
            </w:r>
            <w:r w:rsidRPr="00E12CDE">
              <w:rPr>
                <w:rFonts w:ascii="Times New Roman" w:eastAsia="Times New Roman" w:hAnsi="Times New Roman" w:cs="Times New Roman"/>
                <w:sz w:val="24"/>
                <w:szCs w:val="24"/>
                <w:lang w:val="en-US"/>
              </w:rPr>
              <w:t>mail</w:t>
            </w:r>
            <w:r w:rsidRPr="00E12CDE">
              <w:rPr>
                <w:rFonts w:ascii="Times New Roman" w:eastAsia="Times New Roman" w:hAnsi="Times New Roman" w:cs="Times New Roman"/>
                <w:sz w:val="24"/>
                <w:szCs w:val="24"/>
              </w:rPr>
              <w:t xml:space="preserve">: </w:t>
            </w:r>
            <w:r w:rsidR="00C6565E" w:rsidRPr="00E12CDE">
              <w:rPr>
                <w:rFonts w:ascii="Times New Roman" w:eastAsia="Times New Roman" w:hAnsi="Times New Roman" w:cs="Times New Roman"/>
                <w:sz w:val="24"/>
                <w:szCs w:val="24"/>
              </w:rPr>
              <w:t>_____________________________</w:t>
            </w:r>
          </w:p>
          <w:p w14:paraId="482901C5"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p>
          <w:p w14:paraId="6835CAF0" w14:textId="77777777" w:rsidR="00171576" w:rsidRPr="00E12CDE" w:rsidRDefault="0027143D"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_________________________________</w:t>
            </w:r>
          </w:p>
          <w:p w14:paraId="72B75A5C"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p>
          <w:p w14:paraId="7F128151" w14:textId="77777777" w:rsidR="002A280F" w:rsidRPr="00E12CDE" w:rsidRDefault="002A280F" w:rsidP="005B3B66">
            <w:pPr>
              <w:widowControl w:val="0"/>
              <w:spacing w:after="0" w:line="240" w:lineRule="auto"/>
              <w:rPr>
                <w:rFonts w:ascii="Times New Roman" w:eastAsia="Times New Roman" w:hAnsi="Times New Roman" w:cs="Times New Roman"/>
                <w:sz w:val="24"/>
                <w:szCs w:val="24"/>
                <w:lang w:val="en-US" w:eastAsia="ar-SA"/>
              </w:rPr>
            </w:pPr>
          </w:p>
          <w:p w14:paraId="03F7F10C"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w:t>
            </w:r>
            <w:r w:rsidR="00C6565E" w:rsidRPr="00E12CDE">
              <w:rPr>
                <w:rFonts w:ascii="Times New Roman" w:eastAsia="Times New Roman" w:hAnsi="Times New Roman" w:cs="Times New Roman"/>
                <w:sz w:val="24"/>
                <w:szCs w:val="24"/>
                <w:lang w:val="en-US" w:eastAsia="ar-SA"/>
              </w:rPr>
              <w:t>____</w:t>
            </w:r>
            <w:r w:rsidRPr="00E12CDE">
              <w:rPr>
                <w:rFonts w:ascii="Times New Roman" w:eastAsia="Times New Roman" w:hAnsi="Times New Roman" w:cs="Times New Roman"/>
                <w:sz w:val="24"/>
                <w:szCs w:val="24"/>
                <w:lang w:val="en-US" w:eastAsia="ar-SA"/>
              </w:rPr>
              <w:t xml:space="preserve">____ </w:t>
            </w:r>
            <w:r w:rsidR="00C6565E" w:rsidRPr="00E12CDE">
              <w:rPr>
                <w:rFonts w:ascii="Times New Roman" w:eastAsia="Times New Roman" w:hAnsi="Times New Roman" w:cs="Times New Roman"/>
                <w:sz w:val="24"/>
                <w:szCs w:val="24"/>
                <w:lang w:val="en-US" w:eastAsia="ar-SA"/>
              </w:rPr>
              <w:t>________________</w:t>
            </w:r>
          </w:p>
          <w:p w14:paraId="59E70D22"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eastAsia="ar-SA"/>
              </w:rPr>
              <w:t>М</w:t>
            </w:r>
            <w:r w:rsidRPr="00E12CDE">
              <w:rPr>
                <w:rFonts w:ascii="Times New Roman" w:eastAsia="Times New Roman" w:hAnsi="Times New Roman" w:cs="Times New Roman"/>
                <w:sz w:val="24"/>
                <w:szCs w:val="24"/>
                <w:lang w:val="en-US" w:eastAsia="ar-SA"/>
              </w:rPr>
              <w:t>.</w:t>
            </w:r>
            <w:r w:rsidRPr="00E12CDE">
              <w:rPr>
                <w:rFonts w:ascii="Times New Roman" w:eastAsia="Times New Roman" w:hAnsi="Times New Roman" w:cs="Times New Roman"/>
                <w:sz w:val="24"/>
                <w:szCs w:val="24"/>
                <w:lang w:eastAsia="ar-SA"/>
              </w:rPr>
              <w:t>П</w:t>
            </w:r>
            <w:r w:rsidRPr="00E12CDE">
              <w:rPr>
                <w:rFonts w:ascii="Times New Roman" w:eastAsia="Times New Roman" w:hAnsi="Times New Roman" w:cs="Times New Roman"/>
                <w:sz w:val="24"/>
                <w:szCs w:val="24"/>
                <w:lang w:val="en-US" w:eastAsia="ar-SA"/>
              </w:rPr>
              <w:t>.</w:t>
            </w:r>
          </w:p>
        </w:tc>
      </w:tr>
    </w:tbl>
    <w:p w14:paraId="7B7B4675" w14:textId="77777777" w:rsidR="00910C34" w:rsidRPr="00E12CDE" w:rsidRDefault="00C8328B"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br w:type="page"/>
      </w:r>
      <w:r w:rsidR="00910C34" w:rsidRPr="00E12CDE">
        <w:rPr>
          <w:rFonts w:ascii="Times New Roman" w:hAnsi="Times New Roman" w:cs="Times New Roman"/>
          <w:sz w:val="24"/>
          <w:szCs w:val="24"/>
        </w:rPr>
        <w:lastRenderedPageBreak/>
        <w:t>Приложение №</w:t>
      </w:r>
      <w:r w:rsidR="001A3CBC" w:rsidRPr="00E12CDE">
        <w:rPr>
          <w:rFonts w:ascii="Times New Roman" w:hAnsi="Times New Roman" w:cs="Times New Roman"/>
          <w:sz w:val="24"/>
          <w:szCs w:val="24"/>
        </w:rPr>
        <w:t xml:space="preserve"> </w:t>
      </w:r>
      <w:r w:rsidR="00910C34" w:rsidRPr="00E12CDE">
        <w:rPr>
          <w:rFonts w:ascii="Times New Roman" w:hAnsi="Times New Roman" w:cs="Times New Roman"/>
          <w:sz w:val="24"/>
          <w:szCs w:val="24"/>
        </w:rPr>
        <w:t xml:space="preserve">3 </w:t>
      </w:r>
    </w:p>
    <w:p w14:paraId="434AEC97" w14:textId="77777777" w:rsidR="00910C34" w:rsidRPr="00E12CDE" w:rsidRDefault="00910C34"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t xml:space="preserve">к договору подряда № </w:t>
      </w:r>
      <w:r w:rsidR="001A3CBC" w:rsidRPr="00E12CDE">
        <w:rPr>
          <w:rFonts w:ascii="Times New Roman" w:hAnsi="Times New Roman" w:cs="Times New Roman"/>
          <w:sz w:val="24"/>
          <w:szCs w:val="24"/>
        </w:rPr>
        <w:t>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2026г.</w:t>
      </w:r>
    </w:p>
    <w:p w14:paraId="2C6340E3"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p>
    <w:p w14:paraId="76BD0ABF"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Итоговый акт сдачи-приемки выполненных работ </w:t>
      </w:r>
    </w:p>
    <w:p w14:paraId="4D5229C3"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к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w:t>
      </w:r>
      <w:r w:rsidRPr="00E12CDE">
        <w:rPr>
          <w:rFonts w:ascii="Times New Roman" w:hAnsi="Times New Roman" w:cs="Times New Roman"/>
          <w:sz w:val="24"/>
          <w:szCs w:val="24"/>
        </w:rPr>
        <w:t xml:space="preserve"> </w:t>
      </w:r>
      <w:r w:rsidRPr="00E12CDE">
        <w:rPr>
          <w:rFonts w:ascii="Times New Roman" w:hAnsi="Times New Roman" w:cs="Times New Roman"/>
          <w:sz w:val="24"/>
          <w:szCs w:val="24"/>
          <w:lang w:eastAsia="ar-SA"/>
        </w:rPr>
        <w:t>2026</w:t>
      </w:r>
      <w:r w:rsidR="001A3CBC" w:rsidRPr="00E12CDE">
        <w:rPr>
          <w:rFonts w:ascii="Times New Roman" w:hAnsi="Times New Roman" w:cs="Times New Roman"/>
          <w:sz w:val="24"/>
          <w:szCs w:val="24"/>
          <w:lang w:eastAsia="ar-SA"/>
        </w:rPr>
        <w:t xml:space="preserve"> </w:t>
      </w:r>
      <w:r w:rsidRPr="00E12CDE">
        <w:rPr>
          <w:rFonts w:ascii="Times New Roman" w:hAnsi="Times New Roman" w:cs="Times New Roman"/>
          <w:sz w:val="24"/>
          <w:szCs w:val="24"/>
          <w:lang w:eastAsia="ar-SA"/>
        </w:rPr>
        <w:t>г</w:t>
      </w:r>
      <w:r w:rsidRPr="00E12CDE">
        <w:rPr>
          <w:rFonts w:ascii="Times New Roman" w:eastAsia="Courier New" w:hAnsi="Times New Roman" w:cs="Times New Roman"/>
          <w:sz w:val="24"/>
          <w:szCs w:val="24"/>
        </w:rPr>
        <w:t xml:space="preserve">. </w:t>
      </w:r>
    </w:p>
    <w:p w14:paraId="6418F8BA" w14:textId="77777777" w:rsidR="00910C34" w:rsidRPr="00E12CDE" w:rsidRDefault="00910C34" w:rsidP="00910C34">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E12CDE" w:rsidRPr="00E12CDE" w14:paraId="5DE94CEB" w14:textId="77777777" w:rsidTr="004E517F">
        <w:tc>
          <w:tcPr>
            <w:tcW w:w="1739" w:type="pct"/>
            <w:tcMar>
              <w:top w:w="60" w:type="dxa"/>
              <w:left w:w="60" w:type="dxa"/>
              <w:bottom w:w="60" w:type="dxa"/>
              <w:right w:w="60" w:type="dxa"/>
            </w:tcMar>
            <w:hideMark/>
          </w:tcPr>
          <w:p w14:paraId="2D0ADE13" w14:textId="77777777" w:rsidR="00910C34" w:rsidRPr="00E12CDE" w:rsidRDefault="00910C34" w:rsidP="004E517F">
            <w:pPr>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М.О. Туапсинский</w:t>
            </w:r>
            <w:r w:rsidR="001A3CBC" w:rsidRPr="00E12CDE">
              <w:rPr>
                <w:rStyle w:val="fill"/>
                <w:rFonts w:ascii="Times New Roman" w:hAnsi="Times New Roman" w:cs="Times New Roman"/>
                <w:b w:val="0"/>
                <w:i w:val="0"/>
                <w:color w:val="auto"/>
                <w:sz w:val="24"/>
                <w:szCs w:val="24"/>
              </w:rPr>
              <w:t>,</w:t>
            </w:r>
            <w:r w:rsidRPr="00E12CDE">
              <w:rPr>
                <w:rStyle w:val="fill"/>
                <w:rFonts w:ascii="Times New Roman" w:hAnsi="Times New Roman" w:cs="Times New Roman"/>
                <w:b w:val="0"/>
                <w:i w:val="0"/>
                <w:color w:val="auto"/>
                <w:sz w:val="24"/>
                <w:szCs w:val="24"/>
              </w:rPr>
              <w:t xml:space="preserve"> п. Майский</w:t>
            </w:r>
          </w:p>
        </w:tc>
        <w:tc>
          <w:tcPr>
            <w:tcW w:w="1730" w:type="pct"/>
          </w:tcPr>
          <w:p w14:paraId="14F644F7" w14:textId="77777777" w:rsidR="00910C34" w:rsidRPr="00E12CDE" w:rsidRDefault="00910C34" w:rsidP="004E517F">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46C064D6" w14:textId="77777777" w:rsidR="00910C34" w:rsidRPr="00E12CDE" w:rsidRDefault="001A3CBC" w:rsidP="001A3CBC">
            <w:pPr>
              <w:jc w:val="right"/>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«_____» __________</w:t>
            </w:r>
            <w:r w:rsidR="00910C34" w:rsidRPr="00E12CDE">
              <w:rPr>
                <w:rStyle w:val="fill"/>
                <w:rFonts w:ascii="Times New Roman" w:hAnsi="Times New Roman" w:cs="Times New Roman"/>
                <w:b w:val="0"/>
                <w:i w:val="0"/>
                <w:color w:val="auto"/>
                <w:sz w:val="24"/>
                <w:szCs w:val="24"/>
              </w:rPr>
              <w:t>2026 г.</w:t>
            </w:r>
          </w:p>
        </w:tc>
      </w:tr>
    </w:tbl>
    <w:p w14:paraId="5A38B1C8" w14:textId="77777777" w:rsidR="00910C34" w:rsidRPr="00E12CDE" w:rsidRDefault="00910C34" w:rsidP="00910C34">
      <w:pPr>
        <w:widowControl w:val="0"/>
        <w:spacing w:line="276" w:lineRule="auto"/>
        <w:jc w:val="both"/>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ab/>
      </w:r>
      <w:r w:rsidR="004C179D" w:rsidRPr="00E12CDE">
        <w:rPr>
          <w:rFonts w:ascii="Times New Roman" w:eastAsia="Times New Roman" w:hAnsi="Times New Roman" w:cs="Times New Roman"/>
          <w:bCs/>
          <w:sz w:val="24"/>
          <w:szCs w:val="24"/>
          <w:lang w:eastAsia="ar-SA"/>
        </w:rPr>
        <w:t>Государственное учреждение санаторий «Белая Русь» Управления делами Президента Республики Беларусь (далее – ГУ санаторий «Белая Русь»), именуемое в дальнейшем «Заказчик», в лице директора Северина Сергея Михайловича, действующего на основании Устава</w:t>
      </w:r>
      <w:r w:rsidR="004C179D" w:rsidRPr="00E12CDE">
        <w:rPr>
          <w:rFonts w:ascii="Times New Roman" w:eastAsia="Times New Roman" w:hAnsi="Times New Roman" w:cs="Times New Roman"/>
          <w:sz w:val="24"/>
          <w:szCs w:val="24"/>
          <w:lang w:eastAsia="ar-SA"/>
        </w:rPr>
        <w:t xml:space="preserve">, и </w:t>
      </w:r>
      <w:r w:rsidR="001A3CBC" w:rsidRPr="00E12CDE">
        <w:rPr>
          <w:rFonts w:ascii="Times New Roman" w:eastAsia="Times New Roman" w:hAnsi="Times New Roman" w:cs="Times New Roman"/>
          <w:sz w:val="24"/>
          <w:szCs w:val="24"/>
          <w:lang w:eastAsia="ar-SA"/>
        </w:rPr>
        <w:t>____________________________________________</w:t>
      </w:r>
      <w:r w:rsidR="004C179D" w:rsidRPr="00E12CDE">
        <w:rPr>
          <w:rFonts w:ascii="Times New Roman" w:eastAsia="Times New Roman" w:hAnsi="Times New Roman" w:cs="Times New Roman"/>
          <w:sz w:val="24"/>
          <w:szCs w:val="24"/>
          <w:lang w:eastAsia="ar-SA"/>
        </w:rPr>
        <w:t xml:space="preserve">, именуемый в дальнейшем «Подрядчик», действующий на основании </w:t>
      </w:r>
      <w:r w:rsidR="0027143D" w:rsidRPr="00E12CDE">
        <w:rPr>
          <w:rFonts w:ascii="Times New Roman" w:eastAsia="Times New Roman" w:hAnsi="Times New Roman"/>
          <w:sz w:val="24"/>
          <w:szCs w:val="24"/>
          <w:lang w:eastAsia="ar-SA"/>
        </w:rPr>
        <w:t>_____</w:t>
      </w:r>
      <w:r w:rsidR="004C179D" w:rsidRPr="00E12CDE">
        <w:rPr>
          <w:rFonts w:ascii="Times New Roman" w:eastAsia="Times New Roman" w:hAnsi="Times New Roman"/>
          <w:sz w:val="24"/>
          <w:szCs w:val="24"/>
          <w:lang w:eastAsia="ar-SA"/>
        </w:rPr>
        <w:t xml:space="preserve"> </w:t>
      </w:r>
      <w:r w:rsidR="001A3CBC" w:rsidRPr="00E12CDE">
        <w:rPr>
          <w:rFonts w:ascii="Times New Roman" w:eastAsia="Times New Roman" w:hAnsi="Times New Roman"/>
          <w:sz w:val="24"/>
          <w:szCs w:val="24"/>
          <w:lang w:eastAsia="ar-SA"/>
        </w:rPr>
        <w:t>_____________________</w:t>
      </w:r>
      <w:r w:rsidRPr="00E12CDE">
        <w:rPr>
          <w:rFonts w:ascii="Times New Roman" w:eastAsia="Courier New" w:hAnsi="Times New Roman" w:cs="Times New Roman"/>
          <w:sz w:val="24"/>
          <w:szCs w:val="24"/>
        </w:rPr>
        <w:t>, с другой стороны, составили настоящий акт о том, что нижеследующая работа</w:t>
      </w:r>
      <w:r w:rsidR="00080FA0" w:rsidRPr="00E12CDE">
        <w:rPr>
          <w:rFonts w:ascii="Times New Roman" w:eastAsia="Courier New" w:hAnsi="Times New Roman" w:cs="Times New Roman"/>
          <w:sz w:val="24"/>
          <w:szCs w:val="24"/>
        </w:rPr>
        <w:t xml:space="preserve"> по</w:t>
      </w:r>
      <w:r w:rsidRPr="00E12CDE">
        <w:rPr>
          <w:rFonts w:ascii="Times New Roman" w:eastAsia="Courier New" w:hAnsi="Times New Roman" w:cs="Times New Roman"/>
          <w:sz w:val="24"/>
          <w:szCs w:val="24"/>
        </w:rPr>
        <w:t xml:space="preserve">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 ________________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w:t>
      </w:r>
      <w:r w:rsidR="001A3CBC"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r w:rsidRPr="00E12CDE">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принята.</w:t>
      </w:r>
    </w:p>
    <w:p w14:paraId="4C091A66" w14:textId="02821083" w:rsidR="00B32169" w:rsidRPr="00E12CDE" w:rsidRDefault="006A6705" w:rsidP="00302207">
      <w:pPr>
        <w:widowControl w:val="0"/>
        <w:autoSpaceDE w:val="0"/>
        <w:autoSpaceDN w:val="0"/>
        <w:adjustRightInd w:val="0"/>
        <w:spacing w:line="276" w:lineRule="auto"/>
        <w:ind w:firstLine="540"/>
        <w:jc w:val="both"/>
        <w:rPr>
          <w:rFonts w:ascii="Times New Roman" w:hAnsi="Times New Roman" w:cs="Times New Roman"/>
          <w:iCs/>
          <w:sz w:val="24"/>
          <w:szCs w:val="24"/>
        </w:rPr>
      </w:pPr>
      <w:r w:rsidRPr="00C87AAE">
        <w:rPr>
          <w:rFonts w:ascii="Times New Roman" w:hAnsi="Times New Roman" w:cs="Times New Roman"/>
          <w:iCs/>
          <w:noProof/>
          <w:sz w:val="24"/>
          <w:szCs w:val="24"/>
        </w:rPr>
        <mc:AlternateContent>
          <mc:Choice Requires="wps">
            <w:drawing>
              <wp:anchor distT="0" distB="0" distL="114300" distR="114300" simplePos="0" relativeHeight="251657728" behindDoc="1" locked="0" layoutInCell="0" allowOverlap="1" wp14:anchorId="0F3947EF" wp14:editId="26A0D116">
                <wp:simplePos x="0" y="0"/>
                <wp:positionH relativeFrom="margin">
                  <wp:align>center</wp:align>
                </wp:positionH>
                <wp:positionV relativeFrom="margin">
                  <wp:align>center</wp:align>
                </wp:positionV>
                <wp:extent cx="5865495" cy="2513965"/>
                <wp:effectExtent l="0" t="1412875" r="0" b="1007110"/>
                <wp:wrapNone/>
                <wp:docPr id="1746735450"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33566F" w14:textId="77777777" w:rsidR="006A6705" w:rsidRDefault="006A6705" w:rsidP="006A6705">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3947EF"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7633566F" w14:textId="77777777" w:rsidR="006A6705" w:rsidRDefault="006A6705" w:rsidP="006A6705">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B32169" w:rsidRPr="00E12CDE">
        <w:rPr>
          <w:rFonts w:ascii="Times New Roman" w:hAnsi="Times New Roman" w:cs="Times New Roman"/>
          <w:iCs/>
          <w:sz w:val="24"/>
          <w:szCs w:val="24"/>
        </w:rPr>
        <w:t xml:space="preserve">Сведения о выполненных работах по </w:t>
      </w:r>
      <w:r w:rsidR="0025258E" w:rsidRPr="00E12CDE">
        <w:rPr>
          <w:rFonts w:ascii="Times New Roman" w:hAnsi="Times New Roman" w:cs="Times New Roman"/>
          <w:iCs/>
          <w:sz w:val="24"/>
          <w:szCs w:val="24"/>
        </w:rPr>
        <w:t>О</w:t>
      </w:r>
      <w:r w:rsidR="00A14A7B">
        <w:rPr>
          <w:rFonts w:ascii="Times New Roman" w:hAnsi="Times New Roman" w:cs="Times New Roman"/>
          <w:iCs/>
          <w:sz w:val="24"/>
          <w:szCs w:val="24"/>
        </w:rPr>
        <w:t>бъекту</w:t>
      </w:r>
      <w:r w:rsidR="0036140B" w:rsidRPr="00E12CDE">
        <w:rPr>
          <w:rFonts w:ascii="Times New Roman" w:hAnsi="Times New Roman"/>
          <w:sz w:val="24"/>
          <w:szCs w:val="24"/>
        </w:rPr>
        <w:t xml:space="preserve"> «</w:t>
      </w:r>
      <w:r w:rsidR="00943F8D" w:rsidRPr="00943F8D">
        <w:rPr>
          <w:rFonts w:ascii="Times New Roman" w:hAnsi="Times New Roman"/>
          <w:sz w:val="24"/>
          <w:szCs w:val="24"/>
        </w:rPr>
        <w:t>Текущий ремонт фасада спального и медицинского корпусов площадью 1190,</w:t>
      </w:r>
      <w:r w:rsidR="00B703E6">
        <w:rPr>
          <w:rFonts w:ascii="Times New Roman" w:hAnsi="Times New Roman"/>
          <w:sz w:val="24"/>
          <w:szCs w:val="24"/>
        </w:rPr>
        <w:t>7</w:t>
      </w:r>
      <w:r w:rsidR="00943F8D" w:rsidRPr="00943F8D">
        <w:rPr>
          <w:rFonts w:ascii="Times New Roman" w:hAnsi="Times New Roman"/>
          <w:sz w:val="24"/>
          <w:szCs w:val="24"/>
        </w:rPr>
        <w:t xml:space="preserve"> м2 ГУ</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санаторий</w:t>
      </w:r>
      <w:r w:rsidR="00943F8D">
        <w:rPr>
          <w:rFonts w:ascii="Times New Roman" w:eastAsia="Times New Roman" w:hAnsi="Times New Roman" w:cs="Times New Roman"/>
          <w:sz w:val="24"/>
          <w:szCs w:val="24"/>
          <w:lang w:eastAsia="ar-SA"/>
        </w:rPr>
        <w:t> </w:t>
      </w:r>
      <w:r w:rsidR="00943F8D" w:rsidRPr="00943F8D">
        <w:rPr>
          <w:rFonts w:ascii="Times New Roman" w:hAnsi="Times New Roman"/>
          <w:sz w:val="24"/>
          <w:szCs w:val="24"/>
        </w:rPr>
        <w:t>«Белая Русь</w:t>
      </w:r>
      <w:r w:rsidR="001744BF" w:rsidRPr="001744BF">
        <w:rPr>
          <w:rFonts w:ascii="Times New Roman" w:hAnsi="Times New Roman"/>
          <w:sz w:val="24"/>
          <w:szCs w:val="24"/>
        </w:rPr>
        <w:t>»</w:t>
      </w:r>
      <w:r w:rsidR="0036140B" w:rsidRPr="00E12CDE">
        <w:rPr>
          <w:rFonts w:ascii="Times New Roman" w:eastAsia="Times New Roman" w:hAnsi="Times New Roman" w:cs="Times New Roman"/>
          <w:bCs/>
          <w:sz w:val="24"/>
          <w:szCs w:val="24"/>
          <w:lang w:eastAsia="ar-SA"/>
        </w:rPr>
        <w:t>.</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E12CDE" w:rsidRPr="00E12CDE" w14:paraId="61C92104" w14:textId="77777777" w:rsidTr="00B32169">
        <w:trPr>
          <w:cantSplit/>
          <w:trHeight w:val="511"/>
        </w:trPr>
        <w:tc>
          <w:tcPr>
            <w:tcW w:w="497" w:type="dxa"/>
            <w:vAlign w:val="center"/>
          </w:tcPr>
          <w:p w14:paraId="1446A59B"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w:t>
            </w:r>
          </w:p>
          <w:p w14:paraId="754BEA05"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п/п</w:t>
            </w:r>
          </w:p>
        </w:tc>
        <w:tc>
          <w:tcPr>
            <w:tcW w:w="8154" w:type="dxa"/>
            <w:vAlign w:val="center"/>
          </w:tcPr>
          <w:p w14:paraId="7C5DC34A"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Наименование выполненных работ</w:t>
            </w:r>
          </w:p>
        </w:tc>
        <w:tc>
          <w:tcPr>
            <w:tcW w:w="1811" w:type="dxa"/>
            <w:vAlign w:val="center"/>
          </w:tcPr>
          <w:p w14:paraId="3419E94A"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Сумма, руб.</w:t>
            </w:r>
          </w:p>
          <w:p w14:paraId="61179C04"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1071616B" w14:textId="77777777" w:rsidTr="00B32169">
        <w:trPr>
          <w:cantSplit/>
          <w:trHeight w:val="390"/>
        </w:trPr>
        <w:tc>
          <w:tcPr>
            <w:tcW w:w="497" w:type="dxa"/>
            <w:vAlign w:val="center"/>
          </w:tcPr>
          <w:p w14:paraId="7C046EF1"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1.</w:t>
            </w:r>
          </w:p>
        </w:tc>
        <w:tc>
          <w:tcPr>
            <w:tcW w:w="8154" w:type="dxa"/>
            <w:vAlign w:val="center"/>
          </w:tcPr>
          <w:p w14:paraId="5121013F"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7A39A4BA"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4CF30059" w14:textId="77777777" w:rsidTr="00B32169">
        <w:trPr>
          <w:cantSplit/>
          <w:trHeight w:val="291"/>
        </w:trPr>
        <w:tc>
          <w:tcPr>
            <w:tcW w:w="497" w:type="dxa"/>
            <w:vAlign w:val="center"/>
          </w:tcPr>
          <w:p w14:paraId="68B3046F"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2.</w:t>
            </w:r>
          </w:p>
        </w:tc>
        <w:tc>
          <w:tcPr>
            <w:tcW w:w="8154" w:type="dxa"/>
            <w:vAlign w:val="center"/>
          </w:tcPr>
          <w:p w14:paraId="36BE09DD"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338D4092"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7E211153" w14:textId="77777777" w:rsidTr="00B32169">
        <w:trPr>
          <w:cantSplit/>
          <w:trHeight w:val="272"/>
        </w:trPr>
        <w:tc>
          <w:tcPr>
            <w:tcW w:w="497" w:type="dxa"/>
            <w:vAlign w:val="center"/>
          </w:tcPr>
          <w:p w14:paraId="216131F9" w14:textId="77777777" w:rsidR="00B32169" w:rsidRPr="00E12CDE"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vAlign w:val="center"/>
          </w:tcPr>
          <w:p w14:paraId="28C6D68E" w14:textId="77777777" w:rsidR="00B32169" w:rsidRPr="00E12CDE" w:rsidRDefault="00B32169" w:rsidP="00B32169">
            <w:pPr>
              <w:widowControl w:val="0"/>
              <w:spacing w:line="276" w:lineRule="auto"/>
              <w:jc w:val="right"/>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 </w:t>
            </w:r>
          </w:p>
        </w:tc>
        <w:tc>
          <w:tcPr>
            <w:tcW w:w="1811" w:type="dxa"/>
            <w:vAlign w:val="center"/>
          </w:tcPr>
          <w:p w14:paraId="6F21C8CB" w14:textId="77777777" w:rsidR="00B32169" w:rsidRPr="00E12CDE" w:rsidRDefault="00B32169" w:rsidP="001E2961">
            <w:pPr>
              <w:widowControl w:val="0"/>
              <w:spacing w:line="276" w:lineRule="auto"/>
              <w:jc w:val="center"/>
              <w:rPr>
                <w:rFonts w:ascii="Times New Roman" w:eastAsia="Courier New" w:hAnsi="Times New Roman" w:cs="Times New Roman"/>
                <w:bCs/>
                <w:sz w:val="24"/>
                <w:szCs w:val="24"/>
              </w:rPr>
            </w:pPr>
          </w:p>
        </w:tc>
      </w:tr>
    </w:tbl>
    <w:p w14:paraId="55A28779"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57342391"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r w:rsidRPr="00E12CDE">
        <w:rPr>
          <w:rFonts w:ascii="Times New Roman" w:hAnsi="Times New Roman" w:cs="Times New Roman"/>
          <w:bCs/>
          <w:sz w:val="24"/>
          <w:szCs w:val="24"/>
        </w:rPr>
        <w:t>Всего выполнено работ на сумму _</w:t>
      </w:r>
      <w:r w:rsidR="00C34D4C" w:rsidRPr="00E12CDE">
        <w:rPr>
          <w:rFonts w:ascii="Times New Roman" w:hAnsi="Times New Roman" w:cs="Times New Roman"/>
          <w:bCs/>
          <w:sz w:val="24"/>
          <w:szCs w:val="24"/>
        </w:rPr>
        <w:t>____</w:t>
      </w:r>
      <w:r w:rsidRPr="00E12CDE">
        <w:rPr>
          <w:rFonts w:ascii="Times New Roman" w:hAnsi="Times New Roman" w:cs="Times New Roman"/>
          <w:bCs/>
          <w:sz w:val="24"/>
          <w:szCs w:val="24"/>
        </w:rPr>
        <w:t>_</w:t>
      </w:r>
      <w:r w:rsidR="00C34D4C" w:rsidRPr="00E12CDE">
        <w:rPr>
          <w:rFonts w:ascii="Times New Roman" w:hAnsi="Times New Roman" w:cs="Times New Roman"/>
          <w:bCs/>
          <w:sz w:val="24"/>
          <w:szCs w:val="24"/>
        </w:rPr>
        <w:t xml:space="preserve">____ (___________) рублей __ </w:t>
      </w:r>
      <w:r w:rsidRPr="00E12CDE">
        <w:rPr>
          <w:rFonts w:ascii="Times New Roman" w:hAnsi="Times New Roman" w:cs="Times New Roman"/>
          <w:bCs/>
          <w:sz w:val="24"/>
          <w:szCs w:val="24"/>
        </w:rPr>
        <w:t>копеек</w:t>
      </w:r>
      <w:r w:rsidR="004C179D" w:rsidRPr="00E12CDE">
        <w:rPr>
          <w:rFonts w:ascii="Times New Roman" w:hAnsi="Times New Roman" w:cs="Times New Roman"/>
          <w:bCs/>
          <w:sz w:val="24"/>
          <w:szCs w:val="24"/>
        </w:rPr>
        <w:t>, в том числе НДС</w:t>
      </w:r>
      <w:r w:rsidR="0025258E" w:rsidRPr="00E12CDE">
        <w:rPr>
          <w:rFonts w:ascii="Times New Roman" w:hAnsi="Times New Roman" w:cs="Times New Roman"/>
          <w:bCs/>
          <w:sz w:val="24"/>
          <w:szCs w:val="24"/>
        </w:rPr>
        <w:t xml:space="preserve"> __% </w:t>
      </w:r>
      <w:r w:rsidR="00080FA0" w:rsidRPr="00E12CDE">
        <w:rPr>
          <w:rFonts w:ascii="Times New Roman" w:hAnsi="Times New Roman" w:cs="Times New Roman"/>
          <w:bCs/>
          <w:sz w:val="24"/>
          <w:szCs w:val="24"/>
        </w:rPr>
        <w:t>-</w:t>
      </w:r>
      <w:r w:rsidR="004C179D" w:rsidRPr="00E12CDE">
        <w:rPr>
          <w:rFonts w:ascii="Times New Roman" w:hAnsi="Times New Roman" w:cs="Times New Roman"/>
          <w:bCs/>
          <w:sz w:val="24"/>
          <w:szCs w:val="24"/>
        </w:rPr>
        <w:t xml:space="preserve"> </w:t>
      </w:r>
      <w:r w:rsidR="00C34D4C" w:rsidRPr="00E12CDE">
        <w:rPr>
          <w:rFonts w:ascii="Times New Roman" w:hAnsi="Times New Roman" w:cs="Times New Roman"/>
          <w:bCs/>
          <w:sz w:val="24"/>
          <w:szCs w:val="24"/>
        </w:rPr>
        <w:t xml:space="preserve">__________ (___________) </w:t>
      </w:r>
      <w:r w:rsidR="004C179D" w:rsidRPr="00E12CDE">
        <w:rPr>
          <w:rFonts w:ascii="Times New Roman" w:hAnsi="Times New Roman" w:cs="Times New Roman"/>
          <w:bCs/>
          <w:sz w:val="24"/>
          <w:szCs w:val="24"/>
        </w:rPr>
        <w:t xml:space="preserve">рублей </w:t>
      </w:r>
      <w:r w:rsidR="00C34D4C" w:rsidRPr="00E12CDE">
        <w:rPr>
          <w:rFonts w:ascii="Times New Roman" w:hAnsi="Times New Roman" w:cs="Times New Roman"/>
          <w:bCs/>
          <w:sz w:val="24"/>
          <w:szCs w:val="24"/>
        </w:rPr>
        <w:t xml:space="preserve">__ </w:t>
      </w:r>
      <w:r w:rsidR="004C179D" w:rsidRPr="00E12CDE">
        <w:rPr>
          <w:rFonts w:ascii="Times New Roman" w:hAnsi="Times New Roman" w:cs="Times New Roman"/>
          <w:bCs/>
          <w:sz w:val="24"/>
          <w:szCs w:val="24"/>
        </w:rPr>
        <w:t>копеек</w:t>
      </w:r>
      <w:r w:rsidR="00910C34" w:rsidRPr="00E12CDE">
        <w:rPr>
          <w:rFonts w:ascii="Times New Roman" w:hAnsi="Times New Roman" w:cs="Times New Roman"/>
          <w:bCs/>
          <w:sz w:val="24"/>
          <w:szCs w:val="24"/>
        </w:rPr>
        <w:t>.</w:t>
      </w:r>
    </w:p>
    <w:p w14:paraId="06456020" w14:textId="77777777" w:rsidR="00B32169" w:rsidRPr="00E12CDE" w:rsidRDefault="00B32169" w:rsidP="00910C34">
      <w:pPr>
        <w:widowControl w:val="0"/>
        <w:autoSpaceDE w:val="0"/>
        <w:autoSpaceDN w:val="0"/>
        <w:adjustRightInd w:val="0"/>
        <w:spacing w:line="276" w:lineRule="auto"/>
        <w:ind w:firstLine="540"/>
        <w:jc w:val="both"/>
        <w:rPr>
          <w:rFonts w:ascii="Times New Roman" w:hAnsi="Times New Roman" w:cs="Times New Roman"/>
          <w:bCs/>
          <w:sz w:val="24"/>
          <w:szCs w:val="24"/>
        </w:rPr>
      </w:pPr>
      <w:r w:rsidRPr="00E12CDE">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2E855510" w14:textId="77777777" w:rsidR="00B32169" w:rsidRPr="00E12CDE" w:rsidRDefault="003C4383" w:rsidP="00910C34">
      <w:pPr>
        <w:widowControl w:val="0"/>
        <w:autoSpaceDE w:val="0"/>
        <w:autoSpaceDN w:val="0"/>
        <w:adjustRightInd w:val="0"/>
        <w:spacing w:line="276" w:lineRule="auto"/>
        <w:ind w:firstLine="540"/>
        <w:jc w:val="both"/>
        <w:rPr>
          <w:rFonts w:ascii="Times New Roman" w:hAnsi="Times New Roman" w:cs="Times New Roman"/>
          <w:sz w:val="24"/>
          <w:szCs w:val="24"/>
        </w:rPr>
      </w:pPr>
      <w:r w:rsidRPr="00E12CDE">
        <w:rPr>
          <w:rFonts w:ascii="Times New Roman" w:hAnsi="Times New Roman" w:cs="Times New Roman"/>
          <w:sz w:val="24"/>
          <w:szCs w:val="24"/>
        </w:rPr>
        <w:t>Настоящий Акт составлен в 2 (д</w:t>
      </w:r>
      <w:r w:rsidR="00B32169" w:rsidRPr="00E12CDE">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E12CDE" w:rsidRPr="00E12CDE" w14:paraId="28F8CF99" w14:textId="77777777" w:rsidTr="001E2961">
        <w:trPr>
          <w:trHeight w:val="2168"/>
        </w:trPr>
        <w:tc>
          <w:tcPr>
            <w:tcW w:w="4820" w:type="dxa"/>
          </w:tcPr>
          <w:p w14:paraId="4C1D0B72"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Заказчик</w:t>
            </w:r>
            <w:r w:rsidR="009C00D9" w:rsidRPr="00E12CDE">
              <w:rPr>
                <w:rFonts w:ascii="Times New Roman" w:hAnsi="Times New Roman" w:cs="Times New Roman"/>
                <w:sz w:val="24"/>
                <w:szCs w:val="24"/>
              </w:rPr>
              <w:t>:</w:t>
            </w:r>
          </w:p>
          <w:p w14:paraId="114CFCF1"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6"/>
                <w:szCs w:val="26"/>
              </w:rPr>
              <w:t xml:space="preserve">Директор                                             </w:t>
            </w:r>
          </w:p>
          <w:p w14:paraId="51906BF0" w14:textId="77777777" w:rsidR="009C00D9" w:rsidRPr="00E12CDE" w:rsidRDefault="009C00D9" w:rsidP="009C00D9">
            <w:pPr>
              <w:spacing w:line="240" w:lineRule="auto"/>
              <w:rPr>
                <w:rFonts w:ascii="Times New Roman" w:hAnsi="Times New Roman" w:cs="Times New Roman"/>
                <w:sz w:val="24"/>
                <w:szCs w:val="24"/>
              </w:rPr>
            </w:pPr>
          </w:p>
          <w:p w14:paraId="2C89AD7B"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   С.М. Северин</w:t>
            </w:r>
          </w:p>
          <w:p w14:paraId="38D1129D"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c>
          <w:tcPr>
            <w:tcW w:w="4356" w:type="dxa"/>
          </w:tcPr>
          <w:p w14:paraId="47C3DD16"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Подрядчик</w:t>
            </w:r>
            <w:r w:rsidR="009C00D9" w:rsidRPr="00E12CDE">
              <w:rPr>
                <w:rFonts w:ascii="Times New Roman" w:hAnsi="Times New Roman" w:cs="Times New Roman"/>
                <w:sz w:val="24"/>
                <w:szCs w:val="24"/>
              </w:rPr>
              <w:t>:</w:t>
            </w:r>
          </w:p>
          <w:p w14:paraId="40057CD8" w14:textId="77777777" w:rsidR="009C00D9" w:rsidRPr="00E12CDE" w:rsidRDefault="0027143D"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__________________________________</w:t>
            </w:r>
          </w:p>
          <w:p w14:paraId="2D933ADE" w14:textId="77777777" w:rsidR="009C00D9" w:rsidRPr="00E12CDE" w:rsidRDefault="009C00D9" w:rsidP="009C00D9">
            <w:pPr>
              <w:spacing w:line="240" w:lineRule="auto"/>
              <w:rPr>
                <w:rFonts w:ascii="Times New Roman" w:hAnsi="Times New Roman" w:cs="Times New Roman"/>
                <w:sz w:val="24"/>
                <w:szCs w:val="24"/>
              </w:rPr>
            </w:pPr>
          </w:p>
          <w:p w14:paraId="04462CAC"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 xml:space="preserve">__________________  </w:t>
            </w:r>
            <w:r w:rsidRPr="00E12CDE">
              <w:rPr>
                <w:rFonts w:ascii="Times New Roman" w:eastAsia="Times New Roman" w:hAnsi="Times New Roman" w:cs="Times New Roman"/>
                <w:sz w:val="24"/>
                <w:szCs w:val="24"/>
                <w:lang w:eastAsia="ar-SA"/>
              </w:rPr>
              <w:t xml:space="preserve">  </w:t>
            </w:r>
            <w:r w:rsidR="00705590" w:rsidRPr="00E12CDE">
              <w:rPr>
                <w:rFonts w:ascii="Times New Roman" w:eastAsia="Times New Roman" w:hAnsi="Times New Roman" w:cs="Times New Roman"/>
                <w:sz w:val="24"/>
                <w:szCs w:val="24"/>
                <w:lang w:eastAsia="ar-SA"/>
              </w:rPr>
              <w:t>_____________</w:t>
            </w:r>
          </w:p>
          <w:p w14:paraId="132C63AE"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r>
    </w:tbl>
    <w:p w14:paraId="6C40DBB3" w14:textId="77777777" w:rsidR="00B32169" w:rsidRPr="00E12CDE" w:rsidRDefault="00B32169" w:rsidP="00A84FE8">
      <w:pPr>
        <w:spacing w:after="0" w:line="240" w:lineRule="auto"/>
        <w:rPr>
          <w:rFonts w:ascii="Times New Roman" w:hAnsi="Times New Roman" w:cs="Times New Roman"/>
          <w:sz w:val="24"/>
          <w:szCs w:val="24"/>
        </w:rPr>
      </w:pPr>
    </w:p>
    <w:sectPr w:rsidR="00B32169" w:rsidRPr="00E12CDE" w:rsidSect="00943F8D">
      <w:footerReference w:type="default" r:id="rId9"/>
      <w:pgSz w:w="11906" w:h="16838"/>
      <w:pgMar w:top="851" w:right="567" w:bottom="1418"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F98F3" w14:textId="77777777" w:rsidR="00975B4B" w:rsidRDefault="00975B4B" w:rsidP="009F17A6">
      <w:pPr>
        <w:spacing w:after="0" w:line="240" w:lineRule="auto"/>
      </w:pPr>
      <w:r>
        <w:separator/>
      </w:r>
    </w:p>
  </w:endnote>
  <w:endnote w:type="continuationSeparator" w:id="0">
    <w:p w14:paraId="74C120C4" w14:textId="77777777" w:rsidR="00975B4B" w:rsidRDefault="00975B4B"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441E" w14:textId="77777777" w:rsidR="001E2961" w:rsidRDefault="001E2961" w:rsidP="00664586">
    <w:pPr>
      <w:spacing w:after="0"/>
    </w:pPr>
  </w:p>
  <w:tbl>
    <w:tblPr>
      <w:tblW w:w="5000" w:type="pct"/>
      <w:tblCellMar>
        <w:left w:w="0" w:type="dxa"/>
        <w:right w:w="0" w:type="dxa"/>
      </w:tblCellMar>
      <w:tblLook w:val="04A0" w:firstRow="1" w:lastRow="0" w:firstColumn="1" w:lastColumn="0" w:noHBand="0" w:noVBand="1"/>
    </w:tblPr>
    <w:tblGrid>
      <w:gridCol w:w="4764"/>
      <w:gridCol w:w="397"/>
      <w:gridCol w:w="4760"/>
    </w:tblGrid>
    <w:tr w:rsidR="001E2961" w:rsidRPr="00201C4E" w14:paraId="31D7E5CD" w14:textId="77777777" w:rsidTr="006E45F0">
      <w:tc>
        <w:tcPr>
          <w:tcW w:w="2401" w:type="pct"/>
        </w:tcPr>
        <w:p w14:paraId="10D52551"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r w:rsidRPr="00E12CDE">
            <w:rPr>
              <w:rFonts w:ascii="Times New Roman" w:hAnsi="Times New Roman" w:cs="Times New Roman"/>
              <w:caps/>
              <w:sz w:val="16"/>
              <w:szCs w:val="18"/>
            </w:rPr>
            <w:t>Заказчик __________________</w:t>
          </w:r>
        </w:p>
      </w:tc>
      <w:tc>
        <w:tcPr>
          <w:tcW w:w="200" w:type="pct"/>
        </w:tcPr>
        <w:p w14:paraId="5C0555E9"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p>
      </w:tc>
      <w:tc>
        <w:tcPr>
          <w:tcW w:w="2399" w:type="pct"/>
        </w:tcPr>
        <w:p w14:paraId="53BDC268" w14:textId="77777777" w:rsidR="001E2961" w:rsidRPr="00E12CDE" w:rsidRDefault="001E2961" w:rsidP="00664586">
          <w:pPr>
            <w:pStyle w:val="af5"/>
            <w:tabs>
              <w:tab w:val="clear" w:pos="4677"/>
              <w:tab w:val="clear" w:pos="9355"/>
            </w:tabs>
            <w:jc w:val="right"/>
            <w:rPr>
              <w:rFonts w:ascii="Times New Roman" w:hAnsi="Times New Roman" w:cs="Times New Roman"/>
              <w:caps/>
              <w:sz w:val="16"/>
              <w:szCs w:val="18"/>
            </w:rPr>
          </w:pPr>
          <w:r w:rsidRPr="00E12CDE">
            <w:rPr>
              <w:rFonts w:ascii="Times New Roman" w:hAnsi="Times New Roman" w:cs="Times New Roman"/>
              <w:caps/>
              <w:sz w:val="16"/>
              <w:szCs w:val="18"/>
            </w:rPr>
            <w:t>ПОДРЯДЧИК ____________________</w:t>
          </w:r>
        </w:p>
      </w:tc>
    </w:tr>
  </w:tbl>
  <w:p w14:paraId="4297B108" w14:textId="77777777" w:rsidR="001E2961" w:rsidRDefault="001E2961" w:rsidP="0066458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D4456" w14:textId="77777777" w:rsidR="00975B4B" w:rsidRDefault="00975B4B" w:rsidP="009F17A6">
      <w:pPr>
        <w:spacing w:after="0" w:line="240" w:lineRule="auto"/>
      </w:pPr>
      <w:r>
        <w:separator/>
      </w:r>
    </w:p>
  </w:footnote>
  <w:footnote w:type="continuationSeparator" w:id="0">
    <w:p w14:paraId="09FCC2F4" w14:textId="77777777" w:rsidR="00975B4B" w:rsidRDefault="00975B4B"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5ACD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3"/>
    <w:multiLevelType w:val="multilevel"/>
    <w:tmpl w:val="0000000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5B9E1F78"/>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3"/>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0B091ACB"/>
    <w:multiLevelType w:val="multilevel"/>
    <w:tmpl w:val="2A62768A"/>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2"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3"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4"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4222D5D"/>
    <w:multiLevelType w:val="hybridMultilevel"/>
    <w:tmpl w:val="9B9296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9117757"/>
    <w:multiLevelType w:val="multilevel"/>
    <w:tmpl w:val="38AED130"/>
    <w:lvl w:ilvl="0">
      <w:start w:val="1"/>
      <w:numFmt w:val="decimal"/>
      <w:lvlText w:val="%1."/>
      <w:lvlJc w:val="left"/>
      <w:pPr>
        <w:tabs>
          <w:tab w:val="num" w:pos="5606"/>
        </w:tabs>
        <w:ind w:left="5606"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5" w15:restartNumberingAfterBreak="0">
    <w:nsid w:val="442F00C7"/>
    <w:multiLevelType w:val="multilevel"/>
    <w:tmpl w:val="3B58E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15:restartNumberingAfterBreak="0">
    <w:nsid w:val="4C4C5348"/>
    <w:multiLevelType w:val="multilevel"/>
    <w:tmpl w:val="77AEF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9"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417C91"/>
    <w:multiLevelType w:val="multilevel"/>
    <w:tmpl w:val="2AB02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800794D"/>
    <w:multiLevelType w:val="multilevel"/>
    <w:tmpl w:val="D0CCC45E"/>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1923828923">
    <w:abstractNumId w:val="17"/>
  </w:num>
  <w:num w:numId="2" w16cid:durableId="1990400669">
    <w:abstractNumId w:val="12"/>
  </w:num>
  <w:num w:numId="3" w16cid:durableId="525409068">
    <w:abstractNumId w:val="21"/>
  </w:num>
  <w:num w:numId="4" w16cid:durableId="497621473">
    <w:abstractNumId w:val="38"/>
  </w:num>
  <w:num w:numId="5" w16cid:durableId="285434086">
    <w:abstractNumId w:val="28"/>
  </w:num>
  <w:num w:numId="6" w16cid:durableId="731200601">
    <w:abstractNumId w:val="0"/>
  </w:num>
  <w:num w:numId="7" w16cid:durableId="1620599666">
    <w:abstractNumId w:val="1"/>
  </w:num>
  <w:num w:numId="8" w16cid:durableId="1626350361">
    <w:abstractNumId w:val="2"/>
  </w:num>
  <w:num w:numId="9" w16cid:durableId="992412350">
    <w:abstractNumId w:val="3"/>
  </w:num>
  <w:num w:numId="10" w16cid:durableId="1707487959">
    <w:abstractNumId w:val="4"/>
  </w:num>
  <w:num w:numId="11" w16cid:durableId="660890658">
    <w:abstractNumId w:val="5"/>
  </w:num>
  <w:num w:numId="12" w16cid:durableId="1255363939">
    <w:abstractNumId w:val="6"/>
  </w:num>
  <w:num w:numId="13" w16cid:durableId="9381277">
    <w:abstractNumId w:val="9"/>
  </w:num>
  <w:num w:numId="14" w16cid:durableId="781151604">
    <w:abstractNumId w:val="31"/>
  </w:num>
  <w:num w:numId="15" w16cid:durableId="1027219602">
    <w:abstractNumId w:val="34"/>
  </w:num>
  <w:num w:numId="16" w16cid:durableId="1098332863">
    <w:abstractNumId w:val="20"/>
  </w:num>
  <w:num w:numId="17" w16cid:durableId="16008259">
    <w:abstractNumId w:val="33"/>
  </w:num>
  <w:num w:numId="18" w16cid:durableId="61023999">
    <w:abstractNumId w:val="8"/>
  </w:num>
  <w:num w:numId="19" w16cid:durableId="1365252906">
    <w:abstractNumId w:val="35"/>
  </w:num>
  <w:num w:numId="20" w16cid:durableId="1236815818">
    <w:abstractNumId w:val="36"/>
  </w:num>
  <w:num w:numId="21" w16cid:durableId="1283148665">
    <w:abstractNumId w:val="29"/>
  </w:num>
  <w:num w:numId="22" w16cid:durableId="4024095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5687594">
    <w:abstractNumId w:val="23"/>
  </w:num>
  <w:num w:numId="24" w16cid:durableId="1877502943">
    <w:abstractNumId w:val="32"/>
  </w:num>
  <w:num w:numId="25" w16cid:durableId="661470190">
    <w:abstractNumId w:val="14"/>
  </w:num>
  <w:num w:numId="26" w16cid:durableId="1670136195">
    <w:abstractNumId w:val="0"/>
  </w:num>
  <w:num w:numId="27" w16cid:durableId="1929655250">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3654996">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0759862">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850200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6508059">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854053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03978457">
    <w:abstractNumId w:val="34"/>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1415844">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52319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3405463">
    <w:abstractNumId w:val="18"/>
  </w:num>
  <w:num w:numId="37" w16cid:durableId="855269283">
    <w:abstractNumId w:val="16"/>
  </w:num>
  <w:num w:numId="38" w16cid:durableId="797256567">
    <w:abstractNumId w:val="26"/>
  </w:num>
  <w:num w:numId="39" w16cid:durableId="720400853">
    <w:abstractNumId w:val="13"/>
  </w:num>
  <w:num w:numId="40" w16cid:durableId="1442148501">
    <w:abstractNumId w:val="10"/>
  </w:num>
  <w:num w:numId="41" w16cid:durableId="1596939309">
    <w:abstractNumId w:val="15"/>
  </w:num>
  <w:num w:numId="42" w16cid:durableId="1973637764">
    <w:abstractNumId w:val="22"/>
  </w:num>
  <w:num w:numId="43" w16cid:durableId="1479686581">
    <w:abstractNumId w:val="11"/>
  </w:num>
  <w:num w:numId="44" w16cid:durableId="507453735">
    <w:abstractNumId w:val="24"/>
  </w:num>
  <w:num w:numId="45" w16cid:durableId="140851875">
    <w:abstractNumId w:val="30"/>
  </w:num>
  <w:num w:numId="46" w16cid:durableId="915435154">
    <w:abstractNumId w:val="27"/>
  </w:num>
  <w:num w:numId="47" w16cid:durableId="415787727">
    <w:abstractNumId w:val="37"/>
  </w:num>
  <w:num w:numId="48" w16cid:durableId="12054060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A7"/>
    <w:rsid w:val="000008FD"/>
    <w:rsid w:val="00001B0D"/>
    <w:rsid w:val="0000668F"/>
    <w:rsid w:val="00006CFE"/>
    <w:rsid w:val="00012D92"/>
    <w:rsid w:val="00017B82"/>
    <w:rsid w:val="0002474D"/>
    <w:rsid w:val="00033D5E"/>
    <w:rsid w:val="00035786"/>
    <w:rsid w:val="00056402"/>
    <w:rsid w:val="00062671"/>
    <w:rsid w:val="00063581"/>
    <w:rsid w:val="00063F47"/>
    <w:rsid w:val="00064E79"/>
    <w:rsid w:val="00067711"/>
    <w:rsid w:val="00074968"/>
    <w:rsid w:val="00080FA0"/>
    <w:rsid w:val="0008192C"/>
    <w:rsid w:val="00090FB0"/>
    <w:rsid w:val="00094BF6"/>
    <w:rsid w:val="00095E3E"/>
    <w:rsid w:val="000A0461"/>
    <w:rsid w:val="000A1367"/>
    <w:rsid w:val="000A3416"/>
    <w:rsid w:val="000A4C4C"/>
    <w:rsid w:val="000A5EE3"/>
    <w:rsid w:val="000A79FD"/>
    <w:rsid w:val="000B390D"/>
    <w:rsid w:val="000C083F"/>
    <w:rsid w:val="000C173E"/>
    <w:rsid w:val="000C1BCA"/>
    <w:rsid w:val="000D0295"/>
    <w:rsid w:val="000D1C6C"/>
    <w:rsid w:val="000D2AE2"/>
    <w:rsid w:val="000E079C"/>
    <w:rsid w:val="000E4ACC"/>
    <w:rsid w:val="000E5A93"/>
    <w:rsid w:val="000E64E0"/>
    <w:rsid w:val="000F46EA"/>
    <w:rsid w:val="0010007B"/>
    <w:rsid w:val="00107F8E"/>
    <w:rsid w:val="00112B2E"/>
    <w:rsid w:val="00121078"/>
    <w:rsid w:val="001338D0"/>
    <w:rsid w:val="00134531"/>
    <w:rsid w:val="00134665"/>
    <w:rsid w:val="00141326"/>
    <w:rsid w:val="00150915"/>
    <w:rsid w:val="00160B65"/>
    <w:rsid w:val="00160F5D"/>
    <w:rsid w:val="0017141E"/>
    <w:rsid w:val="00171576"/>
    <w:rsid w:val="00171BA0"/>
    <w:rsid w:val="00174144"/>
    <w:rsid w:val="001744BF"/>
    <w:rsid w:val="00175E27"/>
    <w:rsid w:val="001767A8"/>
    <w:rsid w:val="00185155"/>
    <w:rsid w:val="001A01E4"/>
    <w:rsid w:val="001A3CBC"/>
    <w:rsid w:val="001A4B4E"/>
    <w:rsid w:val="001C25A5"/>
    <w:rsid w:val="001C5CFB"/>
    <w:rsid w:val="001C5E6C"/>
    <w:rsid w:val="001D2326"/>
    <w:rsid w:val="001E2961"/>
    <w:rsid w:val="001E6A50"/>
    <w:rsid w:val="001E6CA6"/>
    <w:rsid w:val="001F3B4F"/>
    <w:rsid w:val="00201C4E"/>
    <w:rsid w:val="002026CF"/>
    <w:rsid w:val="00202D46"/>
    <w:rsid w:val="00205817"/>
    <w:rsid w:val="002131C7"/>
    <w:rsid w:val="0021673A"/>
    <w:rsid w:val="0022158F"/>
    <w:rsid w:val="00232F06"/>
    <w:rsid w:val="00240542"/>
    <w:rsid w:val="00243ACA"/>
    <w:rsid w:val="00251860"/>
    <w:rsid w:val="00252486"/>
    <w:rsid w:val="0025258E"/>
    <w:rsid w:val="00261A78"/>
    <w:rsid w:val="00262543"/>
    <w:rsid w:val="0027143D"/>
    <w:rsid w:val="00276FA4"/>
    <w:rsid w:val="00280ECB"/>
    <w:rsid w:val="00283E01"/>
    <w:rsid w:val="0028550D"/>
    <w:rsid w:val="002860A2"/>
    <w:rsid w:val="002876C4"/>
    <w:rsid w:val="00290A00"/>
    <w:rsid w:val="002A1C97"/>
    <w:rsid w:val="002A280F"/>
    <w:rsid w:val="002B0C15"/>
    <w:rsid w:val="002C4104"/>
    <w:rsid w:val="002D0974"/>
    <w:rsid w:val="002D1953"/>
    <w:rsid w:val="002D6344"/>
    <w:rsid w:val="002E01AB"/>
    <w:rsid w:val="002E420D"/>
    <w:rsid w:val="002F117D"/>
    <w:rsid w:val="00301FDF"/>
    <w:rsid w:val="00302207"/>
    <w:rsid w:val="0031641C"/>
    <w:rsid w:val="00325993"/>
    <w:rsid w:val="00336846"/>
    <w:rsid w:val="0036140B"/>
    <w:rsid w:val="003640D5"/>
    <w:rsid w:val="00371554"/>
    <w:rsid w:val="0037368C"/>
    <w:rsid w:val="00373716"/>
    <w:rsid w:val="00377072"/>
    <w:rsid w:val="0037746A"/>
    <w:rsid w:val="0039003F"/>
    <w:rsid w:val="00394042"/>
    <w:rsid w:val="00397F54"/>
    <w:rsid w:val="003A0847"/>
    <w:rsid w:val="003A65F8"/>
    <w:rsid w:val="003B0488"/>
    <w:rsid w:val="003B6710"/>
    <w:rsid w:val="003C4383"/>
    <w:rsid w:val="003D3FB6"/>
    <w:rsid w:val="003D7E3A"/>
    <w:rsid w:val="003F043E"/>
    <w:rsid w:val="003F7206"/>
    <w:rsid w:val="003F74A6"/>
    <w:rsid w:val="003F7A74"/>
    <w:rsid w:val="003F7E59"/>
    <w:rsid w:val="00405CEE"/>
    <w:rsid w:val="004156C6"/>
    <w:rsid w:val="00421679"/>
    <w:rsid w:val="00421DE7"/>
    <w:rsid w:val="00443DDF"/>
    <w:rsid w:val="00446A32"/>
    <w:rsid w:val="00484B7E"/>
    <w:rsid w:val="0048508B"/>
    <w:rsid w:val="00485EFB"/>
    <w:rsid w:val="004922FF"/>
    <w:rsid w:val="004961C8"/>
    <w:rsid w:val="00497C63"/>
    <w:rsid w:val="004A086C"/>
    <w:rsid w:val="004A6848"/>
    <w:rsid w:val="004B0321"/>
    <w:rsid w:val="004B291D"/>
    <w:rsid w:val="004B2E6F"/>
    <w:rsid w:val="004B36A2"/>
    <w:rsid w:val="004B43F7"/>
    <w:rsid w:val="004B5C7D"/>
    <w:rsid w:val="004C0D29"/>
    <w:rsid w:val="004C179D"/>
    <w:rsid w:val="004C3C3F"/>
    <w:rsid w:val="004C4D9F"/>
    <w:rsid w:val="004D47CF"/>
    <w:rsid w:val="004D498B"/>
    <w:rsid w:val="004E02D3"/>
    <w:rsid w:val="004E4E9B"/>
    <w:rsid w:val="004E517F"/>
    <w:rsid w:val="004F5ECD"/>
    <w:rsid w:val="0051082A"/>
    <w:rsid w:val="00515009"/>
    <w:rsid w:val="00522A3D"/>
    <w:rsid w:val="00527C9E"/>
    <w:rsid w:val="00535949"/>
    <w:rsid w:val="005426DA"/>
    <w:rsid w:val="00543544"/>
    <w:rsid w:val="0055015B"/>
    <w:rsid w:val="00555001"/>
    <w:rsid w:val="00566A1E"/>
    <w:rsid w:val="00581226"/>
    <w:rsid w:val="00581D37"/>
    <w:rsid w:val="005822EA"/>
    <w:rsid w:val="00583527"/>
    <w:rsid w:val="005943AE"/>
    <w:rsid w:val="005B0575"/>
    <w:rsid w:val="005B3B66"/>
    <w:rsid w:val="005C5F3F"/>
    <w:rsid w:val="005D3142"/>
    <w:rsid w:val="005E508B"/>
    <w:rsid w:val="005E6340"/>
    <w:rsid w:val="006074FB"/>
    <w:rsid w:val="0062063C"/>
    <w:rsid w:val="006306A9"/>
    <w:rsid w:val="00631B16"/>
    <w:rsid w:val="00645732"/>
    <w:rsid w:val="00645DCD"/>
    <w:rsid w:val="006475D6"/>
    <w:rsid w:val="00647A82"/>
    <w:rsid w:val="00652151"/>
    <w:rsid w:val="00662B13"/>
    <w:rsid w:val="00662CD3"/>
    <w:rsid w:val="00664586"/>
    <w:rsid w:val="00666629"/>
    <w:rsid w:val="006720A2"/>
    <w:rsid w:val="0067771E"/>
    <w:rsid w:val="006807EA"/>
    <w:rsid w:val="0068464E"/>
    <w:rsid w:val="0069330D"/>
    <w:rsid w:val="0069741D"/>
    <w:rsid w:val="006A3664"/>
    <w:rsid w:val="006A6705"/>
    <w:rsid w:val="006B57E8"/>
    <w:rsid w:val="006C6666"/>
    <w:rsid w:val="006C73B0"/>
    <w:rsid w:val="006D0C90"/>
    <w:rsid w:val="006E3B7C"/>
    <w:rsid w:val="006E45F0"/>
    <w:rsid w:val="006F0AC4"/>
    <w:rsid w:val="006F654B"/>
    <w:rsid w:val="00705590"/>
    <w:rsid w:val="00727EF7"/>
    <w:rsid w:val="007313AE"/>
    <w:rsid w:val="00733D88"/>
    <w:rsid w:val="007341DC"/>
    <w:rsid w:val="00740857"/>
    <w:rsid w:val="00755C46"/>
    <w:rsid w:val="007715BB"/>
    <w:rsid w:val="0077210A"/>
    <w:rsid w:val="007766A6"/>
    <w:rsid w:val="00794370"/>
    <w:rsid w:val="00795F88"/>
    <w:rsid w:val="007A0A9D"/>
    <w:rsid w:val="007A50AD"/>
    <w:rsid w:val="007B40F0"/>
    <w:rsid w:val="007B4ABF"/>
    <w:rsid w:val="007C1431"/>
    <w:rsid w:val="007C5F2C"/>
    <w:rsid w:val="007D1346"/>
    <w:rsid w:val="007D2DD1"/>
    <w:rsid w:val="007D6597"/>
    <w:rsid w:val="007D65A6"/>
    <w:rsid w:val="007E62BD"/>
    <w:rsid w:val="007E7444"/>
    <w:rsid w:val="007F434A"/>
    <w:rsid w:val="007F4925"/>
    <w:rsid w:val="008008D3"/>
    <w:rsid w:val="00801A60"/>
    <w:rsid w:val="0080225E"/>
    <w:rsid w:val="008034FD"/>
    <w:rsid w:val="008060E8"/>
    <w:rsid w:val="0082632D"/>
    <w:rsid w:val="0083136E"/>
    <w:rsid w:val="00831DAD"/>
    <w:rsid w:val="00836E0A"/>
    <w:rsid w:val="008441E3"/>
    <w:rsid w:val="00845F87"/>
    <w:rsid w:val="0084654C"/>
    <w:rsid w:val="00847C14"/>
    <w:rsid w:val="00863C17"/>
    <w:rsid w:val="00873B36"/>
    <w:rsid w:val="00875351"/>
    <w:rsid w:val="00877731"/>
    <w:rsid w:val="00877A42"/>
    <w:rsid w:val="00882F62"/>
    <w:rsid w:val="00884005"/>
    <w:rsid w:val="008A0B50"/>
    <w:rsid w:val="008A41CC"/>
    <w:rsid w:val="008A71EC"/>
    <w:rsid w:val="008C2477"/>
    <w:rsid w:val="008D06A5"/>
    <w:rsid w:val="008D2DE8"/>
    <w:rsid w:val="008D3668"/>
    <w:rsid w:val="008D3859"/>
    <w:rsid w:val="008F0C9F"/>
    <w:rsid w:val="008F466F"/>
    <w:rsid w:val="008F5293"/>
    <w:rsid w:val="008F67F9"/>
    <w:rsid w:val="008F7D5F"/>
    <w:rsid w:val="00900D6D"/>
    <w:rsid w:val="0090558C"/>
    <w:rsid w:val="00910C34"/>
    <w:rsid w:val="00912AAF"/>
    <w:rsid w:val="009168AD"/>
    <w:rsid w:val="00917D49"/>
    <w:rsid w:val="00920E61"/>
    <w:rsid w:val="00924FF6"/>
    <w:rsid w:val="00927204"/>
    <w:rsid w:val="00927293"/>
    <w:rsid w:val="00936005"/>
    <w:rsid w:val="00943D6C"/>
    <w:rsid w:val="00943F8D"/>
    <w:rsid w:val="00946685"/>
    <w:rsid w:val="00947995"/>
    <w:rsid w:val="0095789B"/>
    <w:rsid w:val="0096695D"/>
    <w:rsid w:val="00975B4B"/>
    <w:rsid w:val="00977E9B"/>
    <w:rsid w:val="009812AA"/>
    <w:rsid w:val="00981EE3"/>
    <w:rsid w:val="0098683F"/>
    <w:rsid w:val="009A5A68"/>
    <w:rsid w:val="009B126E"/>
    <w:rsid w:val="009B1760"/>
    <w:rsid w:val="009B1C89"/>
    <w:rsid w:val="009B6A70"/>
    <w:rsid w:val="009C00D9"/>
    <w:rsid w:val="009D3482"/>
    <w:rsid w:val="009D514C"/>
    <w:rsid w:val="009D5554"/>
    <w:rsid w:val="009D71F2"/>
    <w:rsid w:val="009E1C41"/>
    <w:rsid w:val="009E2179"/>
    <w:rsid w:val="009E3DE8"/>
    <w:rsid w:val="009F17A6"/>
    <w:rsid w:val="009F77C5"/>
    <w:rsid w:val="00A10409"/>
    <w:rsid w:val="00A14A7B"/>
    <w:rsid w:val="00A15503"/>
    <w:rsid w:val="00A30510"/>
    <w:rsid w:val="00A314FD"/>
    <w:rsid w:val="00A371DE"/>
    <w:rsid w:val="00A42083"/>
    <w:rsid w:val="00A52B77"/>
    <w:rsid w:val="00A614D0"/>
    <w:rsid w:val="00A62DFF"/>
    <w:rsid w:val="00A65A90"/>
    <w:rsid w:val="00A83216"/>
    <w:rsid w:val="00A84FE8"/>
    <w:rsid w:val="00A91EAA"/>
    <w:rsid w:val="00AB431A"/>
    <w:rsid w:val="00AC1D6D"/>
    <w:rsid w:val="00AD2B25"/>
    <w:rsid w:val="00AD3BBB"/>
    <w:rsid w:val="00AE178F"/>
    <w:rsid w:val="00AF1CE4"/>
    <w:rsid w:val="00AF2128"/>
    <w:rsid w:val="00AF3AEB"/>
    <w:rsid w:val="00AF418B"/>
    <w:rsid w:val="00B007E1"/>
    <w:rsid w:val="00B232AE"/>
    <w:rsid w:val="00B32169"/>
    <w:rsid w:val="00B344D5"/>
    <w:rsid w:val="00B35549"/>
    <w:rsid w:val="00B369B4"/>
    <w:rsid w:val="00B37F4A"/>
    <w:rsid w:val="00B47B70"/>
    <w:rsid w:val="00B47E64"/>
    <w:rsid w:val="00B526D2"/>
    <w:rsid w:val="00B63DB7"/>
    <w:rsid w:val="00B64D0F"/>
    <w:rsid w:val="00B703E6"/>
    <w:rsid w:val="00B7183C"/>
    <w:rsid w:val="00B75D6D"/>
    <w:rsid w:val="00B83C2A"/>
    <w:rsid w:val="00B9021A"/>
    <w:rsid w:val="00B91721"/>
    <w:rsid w:val="00B92F6A"/>
    <w:rsid w:val="00BA5492"/>
    <w:rsid w:val="00BB18CA"/>
    <w:rsid w:val="00BC137A"/>
    <w:rsid w:val="00BD22B2"/>
    <w:rsid w:val="00BD2653"/>
    <w:rsid w:val="00BD2CC7"/>
    <w:rsid w:val="00BD5424"/>
    <w:rsid w:val="00BD65D6"/>
    <w:rsid w:val="00BD6E91"/>
    <w:rsid w:val="00BD6F0F"/>
    <w:rsid w:val="00BE491B"/>
    <w:rsid w:val="00BF1C30"/>
    <w:rsid w:val="00BF272E"/>
    <w:rsid w:val="00C0551B"/>
    <w:rsid w:val="00C07F2E"/>
    <w:rsid w:val="00C12587"/>
    <w:rsid w:val="00C24CCF"/>
    <w:rsid w:val="00C264A1"/>
    <w:rsid w:val="00C32046"/>
    <w:rsid w:val="00C33096"/>
    <w:rsid w:val="00C332DA"/>
    <w:rsid w:val="00C33D43"/>
    <w:rsid w:val="00C34D4C"/>
    <w:rsid w:val="00C372EE"/>
    <w:rsid w:val="00C400C8"/>
    <w:rsid w:val="00C64BC6"/>
    <w:rsid w:val="00C6565E"/>
    <w:rsid w:val="00C7153E"/>
    <w:rsid w:val="00C82DA4"/>
    <w:rsid w:val="00C8328B"/>
    <w:rsid w:val="00C87AAE"/>
    <w:rsid w:val="00C9108D"/>
    <w:rsid w:val="00C93FB8"/>
    <w:rsid w:val="00C94E63"/>
    <w:rsid w:val="00C9594D"/>
    <w:rsid w:val="00CA0709"/>
    <w:rsid w:val="00CB57BC"/>
    <w:rsid w:val="00CC228C"/>
    <w:rsid w:val="00CD0D80"/>
    <w:rsid w:val="00CE3C21"/>
    <w:rsid w:val="00CE60B9"/>
    <w:rsid w:val="00CF5C96"/>
    <w:rsid w:val="00D019A5"/>
    <w:rsid w:val="00D03275"/>
    <w:rsid w:val="00D12897"/>
    <w:rsid w:val="00D177EA"/>
    <w:rsid w:val="00D17866"/>
    <w:rsid w:val="00D20697"/>
    <w:rsid w:val="00D218A3"/>
    <w:rsid w:val="00D26157"/>
    <w:rsid w:val="00D27386"/>
    <w:rsid w:val="00D30105"/>
    <w:rsid w:val="00D50335"/>
    <w:rsid w:val="00D51242"/>
    <w:rsid w:val="00D53652"/>
    <w:rsid w:val="00D60C27"/>
    <w:rsid w:val="00D71848"/>
    <w:rsid w:val="00D71FE7"/>
    <w:rsid w:val="00D7364C"/>
    <w:rsid w:val="00D83D08"/>
    <w:rsid w:val="00D97BF6"/>
    <w:rsid w:val="00DA01F0"/>
    <w:rsid w:val="00DB39B6"/>
    <w:rsid w:val="00DB5423"/>
    <w:rsid w:val="00DD1D01"/>
    <w:rsid w:val="00DD342C"/>
    <w:rsid w:val="00DD6641"/>
    <w:rsid w:val="00DE7AFE"/>
    <w:rsid w:val="00DF57AE"/>
    <w:rsid w:val="00E025E6"/>
    <w:rsid w:val="00E0456A"/>
    <w:rsid w:val="00E12CDE"/>
    <w:rsid w:val="00E24D8C"/>
    <w:rsid w:val="00E261C4"/>
    <w:rsid w:val="00E40E5A"/>
    <w:rsid w:val="00E41243"/>
    <w:rsid w:val="00E45882"/>
    <w:rsid w:val="00E47BC4"/>
    <w:rsid w:val="00E50547"/>
    <w:rsid w:val="00E51054"/>
    <w:rsid w:val="00E5166C"/>
    <w:rsid w:val="00E54593"/>
    <w:rsid w:val="00E66CDA"/>
    <w:rsid w:val="00E74391"/>
    <w:rsid w:val="00E82F52"/>
    <w:rsid w:val="00E86D6B"/>
    <w:rsid w:val="00EA1FC0"/>
    <w:rsid w:val="00EA2C35"/>
    <w:rsid w:val="00EA5672"/>
    <w:rsid w:val="00EB00A1"/>
    <w:rsid w:val="00EB1CBE"/>
    <w:rsid w:val="00EC7F5A"/>
    <w:rsid w:val="00EE210C"/>
    <w:rsid w:val="00EE5632"/>
    <w:rsid w:val="00EF0689"/>
    <w:rsid w:val="00EF4BA7"/>
    <w:rsid w:val="00F042A6"/>
    <w:rsid w:val="00F20567"/>
    <w:rsid w:val="00F2572D"/>
    <w:rsid w:val="00F34C63"/>
    <w:rsid w:val="00F35C15"/>
    <w:rsid w:val="00F35DF1"/>
    <w:rsid w:val="00F43E2B"/>
    <w:rsid w:val="00F4659F"/>
    <w:rsid w:val="00F518FD"/>
    <w:rsid w:val="00F52F90"/>
    <w:rsid w:val="00F54160"/>
    <w:rsid w:val="00F54606"/>
    <w:rsid w:val="00F57EE1"/>
    <w:rsid w:val="00F72590"/>
    <w:rsid w:val="00F74E64"/>
    <w:rsid w:val="00F77A39"/>
    <w:rsid w:val="00F815DF"/>
    <w:rsid w:val="00F83827"/>
    <w:rsid w:val="00F867B5"/>
    <w:rsid w:val="00FA6AB9"/>
    <w:rsid w:val="00FB2726"/>
    <w:rsid w:val="00FB358D"/>
    <w:rsid w:val="00FD427D"/>
    <w:rsid w:val="00FD7611"/>
    <w:rsid w:val="00FE639F"/>
    <w:rsid w:val="00FF6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2ACFA"/>
  <w15:docId w15:val="{41643AA8-08A2-464E-BF63-7638A0444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ta2\Documents\&#1054;&#1073;&#1098;&#1077;&#1082;&#1090;&#1099;_&#1058;&#1047;\10%20&#1054;&#1073;&#1077;&#1076;&#1077;&#1085;&#1085;&#1099;&#1081;%20&#1079;&#1072;&#1083;\&#1044;&#1086;&#1075;&#1086;&#1074;&#1086;&#1088;%20&#1082;%20&#1058;&#104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04D4B-EA33-4F06-8141-B5263AB86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к ТЗ</Template>
  <TotalTime>1</TotalTime>
  <Pages>8</Pages>
  <Words>3621</Words>
  <Characters>20645</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24218</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РезервСмета</dc:creator>
  <cp:keywords/>
  <cp:lastModifiedBy>ОтделКадров2</cp:lastModifiedBy>
  <cp:revision>2</cp:revision>
  <cp:lastPrinted>2026-10-07T06:07:00Z</cp:lastPrinted>
  <dcterms:created xsi:type="dcterms:W3CDTF">2026-10-07T13:29:00Z</dcterms:created>
  <dcterms:modified xsi:type="dcterms:W3CDTF">2026-10-07T13:29:00Z</dcterms:modified>
  <dc:language>ru-RU</dc:language>
</cp:coreProperties>
</file>