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DF3A"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21E7BA1F"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51DBF779"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7EB1D058"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0692B5AF"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4550BBD6"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w:t>
      </w:r>
      <w:r w:rsidR="00FE104F">
        <w:rPr>
          <w:rFonts w:ascii="Times New Roman" w:eastAsia="Times New Roman" w:hAnsi="Times New Roman" w:cs="Times New Roman"/>
          <w:sz w:val="24"/>
          <w:szCs w:val="24"/>
          <w:lang w:eastAsia="ar-SA"/>
        </w:rPr>
        <w:t xml:space="preserve"> с одной стороны</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договор) о нижеследующем: </w:t>
      </w:r>
    </w:p>
    <w:p w14:paraId="4542E299"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31FBE9F7"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284B6F2A" w14:textId="77777777" w:rsidR="0077210A" w:rsidRPr="00E12CDE" w:rsidRDefault="001744BF" w:rsidP="00FE104F">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00FE104F" w:rsidRPr="00FE104F">
        <w:rPr>
          <w:rFonts w:ascii="Times New Roman" w:hAnsi="Times New Roman"/>
          <w:sz w:val="24"/>
          <w:szCs w:val="24"/>
        </w:rPr>
        <w:t>Текущий ремонт подвальных помещений (пом. №100-103, 139-145)</w:t>
      </w:r>
      <w:r w:rsidR="00FE104F">
        <w:rPr>
          <w:rFonts w:ascii="Times New Roman" w:hAnsi="Times New Roman"/>
          <w:sz w:val="24"/>
          <w:szCs w:val="24"/>
        </w:rPr>
        <w:t xml:space="preserve"> </w:t>
      </w:r>
      <w:r w:rsidR="00943F8D" w:rsidRPr="00943F8D">
        <w:rPr>
          <w:rFonts w:ascii="Times New Roman" w:hAnsi="Times New Roman"/>
          <w:sz w:val="24"/>
          <w:szCs w:val="24"/>
        </w:rPr>
        <w:t>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Pr="001744BF">
        <w:rPr>
          <w:rFonts w:ascii="Times New Roman" w:hAnsi="Times New Roman"/>
          <w:sz w:val="24"/>
          <w:szCs w:val="24"/>
        </w:rPr>
        <w:t>»</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70F46E34"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6C34B9D3"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3DC9B416"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7E0E8123"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настоящему договору (далее</w:t>
      </w:r>
      <w:r w:rsidR="0082632D"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 </w:t>
      </w:r>
      <w:r w:rsidR="0080225E"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w:t>
      </w:r>
      <w:r w:rsidR="002D1953" w:rsidRPr="00E12CDE">
        <w:rPr>
          <w:rFonts w:ascii="Times New Roman" w:eastAsia="Times New Roman" w:hAnsi="Times New Roman" w:cs="Times New Roman"/>
          <w:sz w:val="24"/>
          <w:szCs w:val="24"/>
          <w:lang w:eastAsia="ar-SA"/>
        </w:rPr>
        <w:t>.</w:t>
      </w:r>
    </w:p>
    <w:p w14:paraId="0D7D110E"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12040AF3"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884005" w:rsidRPr="00E12CDE">
        <w:rPr>
          <w:rFonts w:ascii="Times New Roman" w:eastAsia="Times New Roman" w:hAnsi="Times New Roman" w:cs="Times New Roman"/>
          <w:sz w:val="24"/>
          <w:szCs w:val="24"/>
          <w:lang w:eastAsia="ar-SA"/>
        </w:rPr>
        <w:t>.</w:t>
      </w:r>
    </w:p>
    <w:p w14:paraId="4024BCFB"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5C72C592"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3A124A75"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6ABF2ADD"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42DC619D"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1B998B25"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6C7BCC60"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645C7915"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4A9DFE5C"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2A33E032"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232CB0AA"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с 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w:t>
      </w:r>
      <w:r w:rsidRPr="00E12CDE">
        <w:rPr>
          <w:rFonts w:eastAsia="Calibri" w:cs="Times New Roman"/>
          <w:kern w:val="0"/>
          <w:lang w:val="ru-RU" w:bidi="ar-SA"/>
        </w:rPr>
        <w:lastRenderedPageBreak/>
        <w:t>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04821CB7"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0E943961"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6769E7BF"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64EC7C5A"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5F6B6D19"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37454135"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76E36205"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Договору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0C345CDF"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4FDB7EA6"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32968384"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5340374B"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Договору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61961801"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5623BD72"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3427AB83"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70EB860C"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168262D0"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23158122"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0B07B857"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4237A3EB"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w:t>
      </w:r>
      <w:r w:rsidR="00012D92" w:rsidRPr="00E12CDE">
        <w:rPr>
          <w:rFonts w:ascii="Times New Roman" w:eastAsia="Lucida Sans Unicode" w:hAnsi="Times New Roman" w:cs="Times New Roman"/>
          <w:sz w:val="24"/>
          <w:szCs w:val="24"/>
        </w:rPr>
        <w:t>й Федерации всех своих действий.</w:t>
      </w:r>
    </w:p>
    <w:p w14:paraId="6B983EB1"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4AAA01B7"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7710953B"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5239EAC6"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lastRenderedPageBreak/>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12F08EF7"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31A955D3"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484E4D0E"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7EEEDDE9"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2CC42CF4"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7CFD6979"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20C4492F"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25385E3A"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7E839BDA"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19FEF0A9"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64633D9D"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4E3F8F0B"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775F7F1F"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259CB835"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08538B1F"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080CCAC7"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6DCBF5B4"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449DEA2F"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82632D"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792DE736"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710BF029"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7209444F"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688E8ECC"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40090AF1"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35F5896E"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27A61E8C"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2AEEB5AE"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22BC9F5E"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393A93BE"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1742BB84"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7620621C"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5360BDFD"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41656974"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6A8B591C"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7EE67C6E"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6B40926D"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273E5337"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1D0B22F3"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4F488012"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2B660A6E"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04AAFA47"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2E5020E1"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530A1C39"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45E9914C"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2C77DB3D"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0D2289B5"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0109905E"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66F40EAF"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3BE433AE"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3C9F72ED"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4C08CA55"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08470FBA"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2932F4D0"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22E6A9C7"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060C0572"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1639AB33"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3D6993A0"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165141A3"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64FBBE4"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7BE80413"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EF13C79"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A9B344"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244F1238"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087AB202"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660BAB06"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8ACFD23"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4F782080"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E83A0D8"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2ABE7036"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66E3971D"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44292906"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7A179DD3"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770E8EE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048D1973"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3416090D"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4C65FB0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7F5B59E8"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6E9525D8"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6AD9C661"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3F9C5B45"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6C662C6C"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26C31A94"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25DF769C"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08D60628"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15B6EAF3"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25602B85"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75724C7A"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3CECE93E" w14:textId="77777777" w:rsidR="00280ECB"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67BCD25A"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51DEB6F0"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681CF2C5"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752808DF"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399A6AC0"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73FE12E6"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2D5BFAD6" w14:textId="77777777" w:rsidTr="001E2961">
        <w:tc>
          <w:tcPr>
            <w:tcW w:w="4926" w:type="dxa"/>
            <w:tcBorders>
              <w:top w:val="single" w:sz="4" w:space="0" w:color="auto"/>
              <w:left w:val="single" w:sz="4" w:space="0" w:color="auto"/>
              <w:bottom w:val="single" w:sz="4" w:space="0" w:color="auto"/>
              <w:right w:val="single" w:sz="4" w:space="0" w:color="auto"/>
            </w:tcBorders>
          </w:tcPr>
          <w:p w14:paraId="1BE95504"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616F339F"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021C4B4F"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1281C26F"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170CE0AA"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6413970C"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5E969787"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523FECA9"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7966E855"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7BEBF604"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264A0272"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004CA729"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17B577E9"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27C5D8F9"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6C219A8F"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603344A7"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29DD994E"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354F089F"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340A99F3"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w:t>
            </w:r>
          </w:p>
          <w:p w14:paraId="15C0BF1F"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1E70B273"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Юридический адрес:</w:t>
            </w:r>
          </w:p>
          <w:p w14:paraId="647AA35E"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4FDA32D3"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00DCB527"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2E1E4D3F"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5B862694"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4482E60D"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6CC060A1"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2B47ED83"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016F7929"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2C87C0B5"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6EF8BD0A"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57791371"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5AEBC05F"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213FF30D"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3CB2B7AA"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2F3CB905"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4792BA80"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6309977D"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02059232"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2AC63E57"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21B94162" w14:textId="77777777" w:rsidTr="004E517F">
        <w:tc>
          <w:tcPr>
            <w:tcW w:w="1739" w:type="pct"/>
            <w:tcMar>
              <w:top w:w="60" w:type="dxa"/>
              <w:left w:w="60" w:type="dxa"/>
              <w:bottom w:w="60" w:type="dxa"/>
              <w:right w:w="60" w:type="dxa"/>
            </w:tcMar>
            <w:hideMark/>
          </w:tcPr>
          <w:p w14:paraId="12524F9A"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7AC46FB4"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5CFE4566"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5B0E1295"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45EBD0FE" w14:textId="2C253E3C" w:rsidR="00B32169" w:rsidRPr="00E12CDE" w:rsidRDefault="00C10C11"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7728" behindDoc="1" locked="0" layoutInCell="0" allowOverlap="1" wp14:anchorId="643E8B3D" wp14:editId="670E56CF">
                <wp:simplePos x="0" y="0"/>
                <wp:positionH relativeFrom="margin">
                  <wp:align>center</wp:align>
                </wp:positionH>
                <wp:positionV relativeFrom="margin">
                  <wp:align>center</wp:align>
                </wp:positionV>
                <wp:extent cx="5865495" cy="2513965"/>
                <wp:effectExtent l="0" t="1409700" r="0" b="1010285"/>
                <wp:wrapNone/>
                <wp:docPr id="1142185058"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BE7AF2" w14:textId="77777777" w:rsidR="00C10C11" w:rsidRDefault="00C10C11" w:rsidP="00C10C11">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3E8B3D"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45BE7AF2" w14:textId="77777777" w:rsidR="00C10C11" w:rsidRDefault="00C10C11" w:rsidP="00C10C11">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FE104F" w:rsidRPr="00FE104F">
        <w:rPr>
          <w:rFonts w:ascii="Times New Roman" w:hAnsi="Times New Roman"/>
          <w:sz w:val="24"/>
          <w:szCs w:val="24"/>
        </w:rPr>
        <w:t>Текущий ремонт подвальных помещений (пом. №100-103, 139-145)</w:t>
      </w:r>
      <w:r w:rsidR="00943F8D" w:rsidRPr="00943F8D">
        <w:rPr>
          <w:rFonts w:ascii="Times New Roman" w:hAnsi="Times New Roman"/>
          <w:sz w:val="24"/>
          <w:szCs w:val="24"/>
        </w:rPr>
        <w:t xml:space="preserve"> 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001744BF" w:rsidRPr="001744BF">
        <w:rPr>
          <w:rFonts w:ascii="Times New Roman" w:hAnsi="Times New Roman"/>
          <w:sz w:val="24"/>
          <w:szCs w:val="24"/>
        </w:rPr>
        <w:t>»</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0CAD2F91" w14:textId="77777777" w:rsidTr="00B32169">
        <w:trPr>
          <w:cantSplit/>
          <w:trHeight w:val="511"/>
        </w:trPr>
        <w:tc>
          <w:tcPr>
            <w:tcW w:w="497" w:type="dxa"/>
            <w:vAlign w:val="center"/>
          </w:tcPr>
          <w:p w14:paraId="02BD8B93"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3CA03E13"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6A7A372B"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6DA35C69"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2F1D28A6"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12B66E58" w14:textId="77777777" w:rsidTr="00B32169">
        <w:trPr>
          <w:cantSplit/>
          <w:trHeight w:val="390"/>
        </w:trPr>
        <w:tc>
          <w:tcPr>
            <w:tcW w:w="497" w:type="dxa"/>
            <w:vAlign w:val="center"/>
          </w:tcPr>
          <w:p w14:paraId="6B06772F"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7217380A"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7FCDBC1C"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4902624F" w14:textId="77777777" w:rsidTr="00B32169">
        <w:trPr>
          <w:cantSplit/>
          <w:trHeight w:val="291"/>
        </w:trPr>
        <w:tc>
          <w:tcPr>
            <w:tcW w:w="497" w:type="dxa"/>
            <w:vAlign w:val="center"/>
          </w:tcPr>
          <w:p w14:paraId="7BB3D64B"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3D310185"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1C1411F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2A38D2FD" w14:textId="77777777" w:rsidTr="00B32169">
        <w:trPr>
          <w:cantSplit/>
          <w:trHeight w:val="272"/>
        </w:trPr>
        <w:tc>
          <w:tcPr>
            <w:tcW w:w="497" w:type="dxa"/>
            <w:vAlign w:val="center"/>
          </w:tcPr>
          <w:p w14:paraId="7B825D44"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53410179"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7FE25DE3"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610301C2"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4B67651D"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589EEA1E"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63885FE8"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6B41A1A7" w14:textId="77777777" w:rsidTr="001E2961">
        <w:trPr>
          <w:trHeight w:val="2168"/>
        </w:trPr>
        <w:tc>
          <w:tcPr>
            <w:tcW w:w="4820" w:type="dxa"/>
          </w:tcPr>
          <w:p w14:paraId="01D42D6A"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43DEDEB9"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58134749" w14:textId="77777777" w:rsidR="009C00D9" w:rsidRPr="00E12CDE" w:rsidRDefault="009C00D9" w:rsidP="009C00D9">
            <w:pPr>
              <w:spacing w:line="240" w:lineRule="auto"/>
              <w:rPr>
                <w:rFonts w:ascii="Times New Roman" w:hAnsi="Times New Roman" w:cs="Times New Roman"/>
                <w:sz w:val="24"/>
                <w:szCs w:val="24"/>
              </w:rPr>
            </w:pPr>
          </w:p>
          <w:p w14:paraId="76A29176"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55B342D1"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59173BF1"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6B637B98"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62895766" w14:textId="77777777" w:rsidR="009C00D9" w:rsidRPr="00E12CDE" w:rsidRDefault="009C00D9" w:rsidP="009C00D9">
            <w:pPr>
              <w:spacing w:line="240" w:lineRule="auto"/>
              <w:rPr>
                <w:rFonts w:ascii="Times New Roman" w:hAnsi="Times New Roman" w:cs="Times New Roman"/>
                <w:sz w:val="24"/>
                <w:szCs w:val="24"/>
              </w:rPr>
            </w:pPr>
          </w:p>
          <w:p w14:paraId="49EAD486"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50E7E4CE"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4FE3764F" w14:textId="77777777" w:rsidR="00B32169" w:rsidRPr="00E12CDE" w:rsidRDefault="00B32169" w:rsidP="00A84FE8">
      <w:pPr>
        <w:spacing w:after="0" w:line="240" w:lineRule="auto"/>
        <w:rPr>
          <w:rFonts w:ascii="Times New Roman" w:hAnsi="Times New Roman" w:cs="Times New Roman"/>
          <w:sz w:val="24"/>
          <w:szCs w:val="24"/>
        </w:rPr>
      </w:pPr>
    </w:p>
    <w:sectPr w:rsidR="00B32169" w:rsidRPr="00E12CDE" w:rsidSect="00943F8D">
      <w:footerReference w:type="default" r:id="rId9"/>
      <w:pgSz w:w="11906" w:h="16838"/>
      <w:pgMar w:top="851" w:right="567" w:bottom="1418"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AD0B7" w14:textId="77777777" w:rsidR="00F37578" w:rsidRDefault="00F37578" w:rsidP="009F17A6">
      <w:pPr>
        <w:spacing w:after="0" w:line="240" w:lineRule="auto"/>
      </w:pPr>
      <w:r>
        <w:separator/>
      </w:r>
    </w:p>
  </w:endnote>
  <w:endnote w:type="continuationSeparator" w:id="0">
    <w:p w14:paraId="64E152BC" w14:textId="77777777" w:rsidR="00F37578" w:rsidRDefault="00F37578"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732A"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34B314DD" w14:textId="77777777" w:rsidTr="006E45F0">
      <w:tc>
        <w:tcPr>
          <w:tcW w:w="2401" w:type="pct"/>
        </w:tcPr>
        <w:p w14:paraId="5A101156"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3575EC7B"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07FDF52B"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55343C7F"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62FD9" w14:textId="77777777" w:rsidR="00F37578" w:rsidRDefault="00F37578" w:rsidP="009F17A6">
      <w:pPr>
        <w:spacing w:after="0" w:line="240" w:lineRule="auto"/>
      </w:pPr>
      <w:r>
        <w:separator/>
      </w:r>
    </w:p>
  </w:footnote>
  <w:footnote w:type="continuationSeparator" w:id="0">
    <w:p w14:paraId="0AA5A73B" w14:textId="77777777" w:rsidR="00F37578" w:rsidRDefault="00F37578"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5"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9"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367921718">
    <w:abstractNumId w:val="17"/>
  </w:num>
  <w:num w:numId="2" w16cid:durableId="2045255371">
    <w:abstractNumId w:val="12"/>
  </w:num>
  <w:num w:numId="3" w16cid:durableId="2050108650">
    <w:abstractNumId w:val="21"/>
  </w:num>
  <w:num w:numId="4" w16cid:durableId="1311061606">
    <w:abstractNumId w:val="38"/>
  </w:num>
  <w:num w:numId="5" w16cid:durableId="391319934">
    <w:abstractNumId w:val="28"/>
  </w:num>
  <w:num w:numId="6" w16cid:durableId="1222059474">
    <w:abstractNumId w:val="0"/>
  </w:num>
  <w:num w:numId="7" w16cid:durableId="581529811">
    <w:abstractNumId w:val="1"/>
  </w:num>
  <w:num w:numId="8" w16cid:durableId="829635742">
    <w:abstractNumId w:val="2"/>
  </w:num>
  <w:num w:numId="9" w16cid:durableId="1077899616">
    <w:abstractNumId w:val="3"/>
  </w:num>
  <w:num w:numId="10" w16cid:durableId="951668062">
    <w:abstractNumId w:val="4"/>
  </w:num>
  <w:num w:numId="11" w16cid:durableId="1627588842">
    <w:abstractNumId w:val="5"/>
  </w:num>
  <w:num w:numId="12" w16cid:durableId="524638788">
    <w:abstractNumId w:val="6"/>
  </w:num>
  <w:num w:numId="13" w16cid:durableId="419180642">
    <w:abstractNumId w:val="9"/>
  </w:num>
  <w:num w:numId="14" w16cid:durableId="1411542507">
    <w:abstractNumId w:val="31"/>
  </w:num>
  <w:num w:numId="15" w16cid:durableId="534922803">
    <w:abstractNumId w:val="34"/>
  </w:num>
  <w:num w:numId="16" w16cid:durableId="1195382802">
    <w:abstractNumId w:val="20"/>
  </w:num>
  <w:num w:numId="17" w16cid:durableId="281814999">
    <w:abstractNumId w:val="33"/>
  </w:num>
  <w:num w:numId="18" w16cid:durableId="411270245">
    <w:abstractNumId w:val="8"/>
  </w:num>
  <w:num w:numId="19" w16cid:durableId="118454479">
    <w:abstractNumId w:val="35"/>
  </w:num>
  <w:num w:numId="20" w16cid:durableId="1697003344">
    <w:abstractNumId w:val="36"/>
  </w:num>
  <w:num w:numId="21" w16cid:durableId="683095286">
    <w:abstractNumId w:val="29"/>
  </w:num>
  <w:num w:numId="22" w16cid:durableId="20651350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7419171">
    <w:abstractNumId w:val="23"/>
  </w:num>
  <w:num w:numId="24" w16cid:durableId="1572082339">
    <w:abstractNumId w:val="32"/>
  </w:num>
  <w:num w:numId="25" w16cid:durableId="629164450">
    <w:abstractNumId w:val="14"/>
  </w:num>
  <w:num w:numId="26" w16cid:durableId="227811504">
    <w:abstractNumId w:val="0"/>
  </w:num>
  <w:num w:numId="27" w16cid:durableId="947850789">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6715848">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0135756">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3363091">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1342846">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2361558">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11105741">
    <w:abstractNumId w:val="34"/>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9785525">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0499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6129968">
    <w:abstractNumId w:val="18"/>
  </w:num>
  <w:num w:numId="37" w16cid:durableId="30570078">
    <w:abstractNumId w:val="16"/>
  </w:num>
  <w:num w:numId="38" w16cid:durableId="1366447102">
    <w:abstractNumId w:val="26"/>
  </w:num>
  <w:num w:numId="39" w16cid:durableId="1844588452">
    <w:abstractNumId w:val="13"/>
  </w:num>
  <w:num w:numId="40" w16cid:durableId="1403526338">
    <w:abstractNumId w:val="10"/>
  </w:num>
  <w:num w:numId="41" w16cid:durableId="1881285371">
    <w:abstractNumId w:val="15"/>
  </w:num>
  <w:num w:numId="42" w16cid:durableId="735474569">
    <w:abstractNumId w:val="22"/>
  </w:num>
  <w:num w:numId="43" w16cid:durableId="690648561">
    <w:abstractNumId w:val="11"/>
  </w:num>
  <w:num w:numId="44" w16cid:durableId="2063554991">
    <w:abstractNumId w:val="24"/>
  </w:num>
  <w:num w:numId="45" w16cid:durableId="1451822410">
    <w:abstractNumId w:val="30"/>
  </w:num>
  <w:num w:numId="46" w16cid:durableId="2015376614">
    <w:abstractNumId w:val="27"/>
  </w:num>
  <w:num w:numId="47" w16cid:durableId="316765867">
    <w:abstractNumId w:val="37"/>
  </w:num>
  <w:num w:numId="48" w16cid:durableId="15126484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5CEE"/>
    <w:rsid w:val="004156C6"/>
    <w:rsid w:val="00421679"/>
    <w:rsid w:val="00421DE7"/>
    <w:rsid w:val="00443DDF"/>
    <w:rsid w:val="00446A32"/>
    <w:rsid w:val="00484B7E"/>
    <w:rsid w:val="0048508B"/>
    <w:rsid w:val="00485EFB"/>
    <w:rsid w:val="004922FF"/>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D47CF"/>
    <w:rsid w:val="004D498B"/>
    <w:rsid w:val="004E02D3"/>
    <w:rsid w:val="004E4E9B"/>
    <w:rsid w:val="004E517F"/>
    <w:rsid w:val="004F5ECD"/>
    <w:rsid w:val="0051082A"/>
    <w:rsid w:val="00515009"/>
    <w:rsid w:val="00522A3D"/>
    <w:rsid w:val="00527C9E"/>
    <w:rsid w:val="00535949"/>
    <w:rsid w:val="005426DA"/>
    <w:rsid w:val="00543544"/>
    <w:rsid w:val="0055015B"/>
    <w:rsid w:val="00555001"/>
    <w:rsid w:val="00566A1E"/>
    <w:rsid w:val="00581226"/>
    <w:rsid w:val="00581D37"/>
    <w:rsid w:val="005822EA"/>
    <w:rsid w:val="00583527"/>
    <w:rsid w:val="005943AE"/>
    <w:rsid w:val="005B0575"/>
    <w:rsid w:val="005B3B66"/>
    <w:rsid w:val="005C5F3F"/>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741D"/>
    <w:rsid w:val="006A3664"/>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3F8D"/>
    <w:rsid w:val="00946685"/>
    <w:rsid w:val="00947995"/>
    <w:rsid w:val="0095789B"/>
    <w:rsid w:val="0096695D"/>
    <w:rsid w:val="00977E9B"/>
    <w:rsid w:val="009812AA"/>
    <w:rsid w:val="00981EE3"/>
    <w:rsid w:val="0098683F"/>
    <w:rsid w:val="009A5A68"/>
    <w:rsid w:val="009B126E"/>
    <w:rsid w:val="009B1760"/>
    <w:rsid w:val="009B1C89"/>
    <w:rsid w:val="009B6A70"/>
    <w:rsid w:val="009C00D9"/>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E178F"/>
    <w:rsid w:val="00AF1CE4"/>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03E6"/>
    <w:rsid w:val="00B7183C"/>
    <w:rsid w:val="00B75D6D"/>
    <w:rsid w:val="00B83C2A"/>
    <w:rsid w:val="00B9021A"/>
    <w:rsid w:val="00B91721"/>
    <w:rsid w:val="00B92F6A"/>
    <w:rsid w:val="00BA5492"/>
    <w:rsid w:val="00BB18CA"/>
    <w:rsid w:val="00BC137A"/>
    <w:rsid w:val="00BD22B2"/>
    <w:rsid w:val="00BD2653"/>
    <w:rsid w:val="00BD2CC7"/>
    <w:rsid w:val="00BD5424"/>
    <w:rsid w:val="00BD65D6"/>
    <w:rsid w:val="00BD6E91"/>
    <w:rsid w:val="00BD6F0F"/>
    <w:rsid w:val="00BE491B"/>
    <w:rsid w:val="00BF1C30"/>
    <w:rsid w:val="00BF272E"/>
    <w:rsid w:val="00C0551B"/>
    <w:rsid w:val="00C07BC5"/>
    <w:rsid w:val="00C07F2E"/>
    <w:rsid w:val="00C10C11"/>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0327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83D08"/>
    <w:rsid w:val="00D97BF6"/>
    <w:rsid w:val="00DA01F0"/>
    <w:rsid w:val="00DB39B6"/>
    <w:rsid w:val="00DB5423"/>
    <w:rsid w:val="00DD1D01"/>
    <w:rsid w:val="00DD342C"/>
    <w:rsid w:val="00DD6641"/>
    <w:rsid w:val="00DE7AFE"/>
    <w:rsid w:val="00DF57AE"/>
    <w:rsid w:val="00E025E6"/>
    <w:rsid w:val="00E0456A"/>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210C"/>
    <w:rsid w:val="00EE5632"/>
    <w:rsid w:val="00EF0689"/>
    <w:rsid w:val="00EF4BA7"/>
    <w:rsid w:val="00F042A6"/>
    <w:rsid w:val="00F20567"/>
    <w:rsid w:val="00F2572D"/>
    <w:rsid w:val="00F34C63"/>
    <w:rsid w:val="00F35C15"/>
    <w:rsid w:val="00F35DF1"/>
    <w:rsid w:val="00F37578"/>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427D"/>
    <w:rsid w:val="00FD7611"/>
    <w:rsid w:val="00FE104F"/>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E79BE"/>
  <w15:docId w15:val="{BE27F7C8-A484-4E72-A59C-DA8DC4CD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6A2A9-FE45-4A85-95B9-DAA5DFE14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0</TotalTime>
  <Pages>4</Pages>
  <Words>3619</Words>
  <Characters>20630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24201</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2026-10-07T06:07:00Z</cp:lastPrinted>
  <dcterms:created xsi:type="dcterms:W3CDTF">2026-10-15T12:28:00Z</dcterms:created>
  <dcterms:modified xsi:type="dcterms:W3CDTF">2026-10-15T12:28:00Z</dcterms:modified>
  <dc:language>ru-RU</dc:language>
</cp:coreProperties>
</file>