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87FC" w14:textId="77777777" w:rsidR="00150915" w:rsidRDefault="00C8328B" w:rsidP="001357CD">
      <w:pPr>
        <w:spacing w:after="0" w:line="240" w:lineRule="auto"/>
        <w:jc w:val="center"/>
        <w:rPr>
          <w:rFonts w:ascii="Times New Roman" w:eastAsia="MS Mincho" w:hAnsi="Times New Roman" w:cs="Times New Roman"/>
          <w:b/>
          <w:bCs/>
          <w:sz w:val="24"/>
          <w:szCs w:val="24"/>
        </w:rPr>
      </w:pPr>
      <w:r w:rsidRPr="00D50745">
        <w:rPr>
          <w:rFonts w:ascii="Times New Roman" w:eastAsia="MS Mincho" w:hAnsi="Times New Roman" w:cs="Times New Roman"/>
          <w:b/>
          <w:bCs/>
          <w:sz w:val="24"/>
          <w:szCs w:val="24"/>
        </w:rPr>
        <w:t>ДОГОВОР ПОДРЯДА №</w:t>
      </w:r>
      <w:r w:rsidR="00171576">
        <w:rPr>
          <w:rFonts w:ascii="Times New Roman" w:eastAsia="MS Mincho" w:hAnsi="Times New Roman" w:cs="Times New Roman"/>
          <w:b/>
          <w:bCs/>
          <w:sz w:val="24"/>
          <w:szCs w:val="24"/>
        </w:rPr>
        <w:t xml:space="preserve"> </w:t>
      </w:r>
      <w:r w:rsidR="00C97DCB">
        <w:rPr>
          <w:rFonts w:ascii="Times New Roman" w:eastAsia="MS Mincho" w:hAnsi="Times New Roman" w:cs="Times New Roman"/>
          <w:b/>
          <w:bCs/>
          <w:sz w:val="24"/>
          <w:szCs w:val="24"/>
        </w:rPr>
        <w:t>________</w:t>
      </w:r>
    </w:p>
    <w:p w14:paraId="77D18F35" w14:textId="77777777" w:rsidR="0010306E" w:rsidRPr="00D50745" w:rsidRDefault="0010306E" w:rsidP="0010306E">
      <w:pPr>
        <w:spacing w:after="0" w:line="240" w:lineRule="auto"/>
        <w:jc w:val="center"/>
        <w:rPr>
          <w:rFonts w:ascii="Times New Roman" w:eastAsia="Times New Roman" w:hAnsi="Times New Roman" w:cs="Times New Roman"/>
          <w:color w:val="000000"/>
          <w:sz w:val="24"/>
          <w:szCs w:val="24"/>
          <w:lang w:eastAsia="ar-SA"/>
        </w:rPr>
      </w:pPr>
    </w:p>
    <w:p w14:paraId="3D6FDB17" w14:textId="77777777" w:rsidR="00C8328B" w:rsidRPr="00FF7597" w:rsidRDefault="00794370" w:rsidP="00095E3E">
      <w:pPr>
        <w:widowControl w:val="0"/>
        <w:tabs>
          <w:tab w:val="left" w:pos="709"/>
        </w:tabs>
        <w:spacing w:after="0" w:line="240" w:lineRule="auto"/>
        <w:jc w:val="both"/>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color w:val="000000"/>
          <w:sz w:val="24"/>
          <w:szCs w:val="24"/>
          <w:lang w:eastAsia="ar-SA"/>
        </w:rPr>
        <w:t>М.О. Туапсинский</w:t>
      </w:r>
      <w:r w:rsidR="0010306E">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r w:rsidR="00FF7597">
        <w:rPr>
          <w:rFonts w:ascii="Times New Roman" w:eastAsia="Times New Roman" w:hAnsi="Times New Roman" w:cs="Times New Roman"/>
          <w:color w:val="000000"/>
          <w:sz w:val="24"/>
          <w:szCs w:val="24"/>
          <w:lang w:eastAsia="ar-SA"/>
        </w:rPr>
        <w:t>п. Майский</w:t>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t>«</w:t>
      </w:r>
      <w:r w:rsidR="00C97DCB">
        <w:rPr>
          <w:rFonts w:ascii="Times New Roman" w:eastAsia="Times New Roman" w:hAnsi="Times New Roman" w:cs="Times New Roman"/>
          <w:color w:val="000000"/>
          <w:sz w:val="24"/>
          <w:szCs w:val="24"/>
          <w:lang w:eastAsia="ar-SA"/>
        </w:rPr>
        <w:t>____</w:t>
      </w:r>
      <w:r w:rsidR="00631B16">
        <w:rPr>
          <w:rFonts w:ascii="Times New Roman" w:eastAsia="Times New Roman" w:hAnsi="Times New Roman" w:cs="Times New Roman"/>
          <w:color w:val="000000"/>
          <w:sz w:val="24"/>
          <w:szCs w:val="24"/>
          <w:lang w:eastAsia="ar-SA"/>
        </w:rPr>
        <w:t>»</w:t>
      </w:r>
      <w:r w:rsidR="00FF7597">
        <w:rPr>
          <w:rFonts w:ascii="Times New Roman" w:eastAsia="Times New Roman" w:hAnsi="Times New Roman" w:cs="Times New Roman"/>
          <w:b/>
          <w:color w:val="000000"/>
          <w:sz w:val="24"/>
          <w:szCs w:val="24"/>
          <w:lang w:eastAsia="ar-SA"/>
        </w:rPr>
        <w:t> </w:t>
      </w:r>
      <w:r w:rsidR="00C97DCB">
        <w:rPr>
          <w:rFonts w:ascii="Times New Roman" w:eastAsia="Times New Roman" w:hAnsi="Times New Roman" w:cs="Times New Roman"/>
          <w:color w:val="000000"/>
          <w:sz w:val="24"/>
          <w:szCs w:val="24"/>
          <w:lang w:eastAsia="ar-SA"/>
        </w:rPr>
        <w:t>________</w:t>
      </w:r>
      <w:r w:rsidR="00FF7597">
        <w:rPr>
          <w:rFonts w:ascii="Times New Roman" w:eastAsia="Times New Roman" w:hAnsi="Times New Roman" w:cs="Times New Roman"/>
          <w:b/>
          <w:color w:val="000000"/>
          <w:sz w:val="24"/>
          <w:szCs w:val="24"/>
          <w:lang w:eastAsia="ar-SA"/>
        </w:rPr>
        <w:t> </w:t>
      </w:r>
      <w:r w:rsidR="00631B16">
        <w:rPr>
          <w:rFonts w:ascii="Times New Roman" w:eastAsia="Times New Roman" w:hAnsi="Times New Roman" w:cs="Times New Roman"/>
          <w:color w:val="000000"/>
          <w:sz w:val="24"/>
          <w:szCs w:val="24"/>
          <w:lang w:eastAsia="ar-SA"/>
        </w:rPr>
        <w:t>2</w:t>
      </w:r>
      <w:r w:rsidR="00C8328B" w:rsidRPr="00D50745">
        <w:rPr>
          <w:rFonts w:ascii="Times New Roman" w:eastAsia="Times New Roman" w:hAnsi="Times New Roman" w:cs="Times New Roman"/>
          <w:color w:val="000000"/>
          <w:sz w:val="24"/>
          <w:szCs w:val="24"/>
          <w:lang w:eastAsia="ar-SA"/>
        </w:rPr>
        <w:t>02</w:t>
      </w:r>
      <w:r w:rsidR="00C97DCB">
        <w:rPr>
          <w:rFonts w:ascii="Times New Roman" w:eastAsia="Times New Roman" w:hAnsi="Times New Roman" w:cs="Times New Roman"/>
          <w:color w:val="000000"/>
          <w:sz w:val="24"/>
          <w:szCs w:val="24"/>
          <w:lang w:eastAsia="ar-SA"/>
        </w:rPr>
        <w:t>_</w:t>
      </w:r>
      <w:r w:rsidR="00FF7597">
        <w:rPr>
          <w:rFonts w:ascii="Times New Roman" w:eastAsia="Times New Roman" w:hAnsi="Times New Roman" w:cs="Times New Roman"/>
          <w:b/>
          <w:color w:val="000000"/>
          <w:sz w:val="24"/>
          <w:szCs w:val="24"/>
          <w:lang w:eastAsia="ar-SA"/>
        </w:rPr>
        <w:t> </w:t>
      </w:r>
      <w:r w:rsidR="00555001">
        <w:rPr>
          <w:rFonts w:ascii="Times New Roman" w:eastAsia="Times New Roman" w:hAnsi="Times New Roman" w:cs="Times New Roman"/>
          <w:color w:val="000000"/>
          <w:sz w:val="24"/>
          <w:szCs w:val="24"/>
          <w:lang w:eastAsia="ar-SA"/>
        </w:rPr>
        <w:t>г.</w:t>
      </w:r>
    </w:p>
    <w:p w14:paraId="0734DE7F" w14:textId="77777777" w:rsidR="00BB5AFE" w:rsidRPr="00D50745" w:rsidRDefault="00BB5AFE" w:rsidP="00095E3E">
      <w:pPr>
        <w:widowControl w:val="0"/>
        <w:tabs>
          <w:tab w:val="left" w:pos="709"/>
        </w:tabs>
        <w:spacing w:after="0" w:line="240" w:lineRule="auto"/>
        <w:jc w:val="both"/>
        <w:rPr>
          <w:rFonts w:ascii="Times New Roman" w:eastAsia="Times New Roman" w:hAnsi="Times New Roman" w:cs="Times New Roman"/>
          <w:color w:val="000000"/>
          <w:sz w:val="24"/>
          <w:szCs w:val="24"/>
          <w:lang w:eastAsia="ar-SA"/>
        </w:rPr>
      </w:pPr>
    </w:p>
    <w:p w14:paraId="12485926" w14:textId="77777777" w:rsidR="00C8328B" w:rsidRPr="00C120D5" w:rsidRDefault="00C8328B" w:rsidP="00095E3E">
      <w:pPr>
        <w:widowControl w:val="0"/>
        <w:tabs>
          <w:tab w:val="left" w:pos="709"/>
        </w:tabs>
        <w:spacing w:after="0" w:line="240" w:lineRule="auto"/>
        <w:jc w:val="both"/>
        <w:rPr>
          <w:rFonts w:ascii="Times New Roman" w:eastAsia="Times New Roman" w:hAnsi="Times New Roman" w:cs="Times New Roman"/>
          <w:bCs/>
          <w:color w:val="000000"/>
          <w:sz w:val="24"/>
          <w:szCs w:val="24"/>
          <w:lang w:eastAsia="ar-SA"/>
        </w:rPr>
      </w:pPr>
      <w:r w:rsidRPr="00D50745">
        <w:rPr>
          <w:rFonts w:ascii="Times New Roman" w:eastAsia="Times New Roman" w:hAnsi="Times New Roman" w:cs="Times New Roman"/>
          <w:bCs/>
          <w:color w:val="000000"/>
          <w:sz w:val="24"/>
          <w:szCs w:val="24"/>
          <w:lang w:eastAsia="ar-SA"/>
        </w:rPr>
        <w:t>Государственное учреждение санаторий «Белая Русь»</w:t>
      </w:r>
      <w:r w:rsidR="00631B16">
        <w:rPr>
          <w:rFonts w:ascii="Times New Roman" w:eastAsia="Times New Roman" w:hAnsi="Times New Roman" w:cs="Times New Roman"/>
          <w:bCs/>
          <w:color w:val="000000"/>
          <w:sz w:val="24"/>
          <w:szCs w:val="24"/>
          <w:lang w:eastAsia="ar-SA"/>
        </w:rPr>
        <w:t xml:space="preserve"> Управления делами Президента Республики Беларусь</w:t>
      </w:r>
      <w:r w:rsidR="00D019A5">
        <w:rPr>
          <w:rFonts w:ascii="Times New Roman" w:eastAsia="Times New Roman" w:hAnsi="Times New Roman" w:cs="Times New Roman"/>
          <w:bCs/>
          <w:color w:val="000000"/>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C120D5">
        <w:rPr>
          <w:rFonts w:ascii="Times New Roman" w:eastAsia="Times New Roman" w:hAnsi="Times New Roman" w:cs="Times New Roman"/>
          <w:bCs/>
          <w:color w:val="000000"/>
          <w:sz w:val="24"/>
          <w:szCs w:val="24"/>
          <w:lang w:eastAsia="ar-SA"/>
        </w:rPr>
        <w:t>,</w:t>
      </w:r>
      <w:r w:rsidR="002139DA">
        <w:rPr>
          <w:rFonts w:ascii="Times New Roman" w:eastAsia="Times New Roman" w:hAnsi="Times New Roman" w:cs="Times New Roman"/>
          <w:bCs/>
          <w:color w:val="000000"/>
          <w:sz w:val="24"/>
          <w:szCs w:val="24"/>
          <w:lang w:eastAsia="ar-SA"/>
        </w:rPr>
        <w:t xml:space="preserve"> </w:t>
      </w:r>
      <w:r w:rsidR="003F0316" w:rsidRPr="00BB451E">
        <w:rPr>
          <w:rFonts w:ascii="Times New Roman" w:eastAsia="Times New Roman" w:hAnsi="Times New Roman" w:cs="Times New Roman"/>
          <w:sz w:val="24"/>
          <w:szCs w:val="24"/>
          <w:lang w:eastAsia="ar-SA"/>
        </w:rPr>
        <w:t xml:space="preserve">с одной стороны и </w:t>
      </w:r>
      <w:r w:rsidR="00C97DCB">
        <w:rPr>
          <w:rFonts w:ascii="Times New Roman" w:eastAsia="Times New Roman" w:hAnsi="Times New Roman" w:cs="Times New Roman"/>
          <w:sz w:val="24"/>
          <w:szCs w:val="24"/>
          <w:lang w:eastAsia="ar-SA"/>
        </w:rPr>
        <w:t>___________</w:t>
      </w:r>
      <w:r w:rsidR="003F0316" w:rsidRPr="00E12CDE">
        <w:rPr>
          <w:rFonts w:ascii="Times New Roman" w:eastAsia="Times New Roman" w:hAnsi="Times New Roman" w:cs="Times New Roman"/>
          <w:sz w:val="24"/>
          <w:szCs w:val="24"/>
          <w:lang w:eastAsia="ar-SA"/>
        </w:rPr>
        <w:t>, с другой стороны</w:t>
      </w:r>
      <w:r w:rsidR="00B81B1B" w:rsidRPr="00C120D5">
        <w:rPr>
          <w:rFonts w:ascii="Times New Roman" w:eastAsia="Times New Roman" w:hAnsi="Times New Roman" w:cs="Times New Roman"/>
          <w:bCs/>
          <w:color w:val="000000"/>
          <w:sz w:val="24"/>
          <w:szCs w:val="24"/>
          <w:lang w:eastAsia="ar-SA"/>
        </w:rPr>
        <w:t>,</w:t>
      </w:r>
      <w:r w:rsidR="00E3093D" w:rsidRPr="00C120D5">
        <w:rPr>
          <w:rFonts w:ascii="Times New Roman" w:eastAsia="Times New Roman" w:hAnsi="Times New Roman" w:cs="Times New Roman"/>
          <w:bCs/>
          <w:color w:val="000000"/>
          <w:sz w:val="24"/>
          <w:szCs w:val="24"/>
          <w:lang w:eastAsia="ar-SA"/>
        </w:rPr>
        <w:t xml:space="preserve"> </w:t>
      </w:r>
      <w:r w:rsidR="00B81B1B" w:rsidRPr="00C120D5">
        <w:rPr>
          <w:rFonts w:ascii="Times New Roman" w:eastAsia="Times New Roman" w:hAnsi="Times New Roman" w:cs="Times New Roman"/>
          <w:bCs/>
          <w:color w:val="000000"/>
          <w:sz w:val="24"/>
          <w:szCs w:val="24"/>
          <w:lang w:eastAsia="ar-SA"/>
        </w:rPr>
        <w:t>заключ</w:t>
      </w:r>
      <w:r w:rsidR="00C120D5" w:rsidRPr="00C120D5">
        <w:rPr>
          <w:rFonts w:ascii="Times New Roman" w:eastAsia="Times New Roman" w:hAnsi="Times New Roman" w:cs="Times New Roman"/>
          <w:bCs/>
          <w:color w:val="000000"/>
          <w:sz w:val="24"/>
          <w:szCs w:val="24"/>
          <w:lang w:eastAsia="ar-SA"/>
        </w:rPr>
        <w:t>или настоящий договор (далее – Д</w:t>
      </w:r>
      <w:r w:rsidR="00B81B1B" w:rsidRPr="00C120D5">
        <w:rPr>
          <w:rFonts w:ascii="Times New Roman" w:eastAsia="Times New Roman" w:hAnsi="Times New Roman" w:cs="Times New Roman"/>
          <w:bCs/>
          <w:color w:val="000000"/>
          <w:sz w:val="24"/>
          <w:szCs w:val="24"/>
          <w:lang w:eastAsia="ar-SA"/>
        </w:rPr>
        <w:t>оговор) о нижеследующем</w:t>
      </w:r>
      <w:r w:rsidRPr="00C120D5">
        <w:rPr>
          <w:rFonts w:ascii="Times New Roman" w:eastAsia="Times New Roman" w:hAnsi="Times New Roman" w:cs="Times New Roman"/>
          <w:bCs/>
          <w:color w:val="000000"/>
          <w:sz w:val="24"/>
          <w:szCs w:val="24"/>
          <w:lang w:eastAsia="ar-SA"/>
        </w:rPr>
        <w:t xml:space="preserve">: </w:t>
      </w:r>
    </w:p>
    <w:p w14:paraId="7C90C451" w14:textId="77777777" w:rsidR="00C8328B" w:rsidRPr="00D50745" w:rsidRDefault="00C8328B" w:rsidP="00095E3E">
      <w:pPr>
        <w:widowControl w:val="0"/>
        <w:tabs>
          <w:tab w:val="left" w:pos="709"/>
        </w:tabs>
        <w:spacing w:after="0" w:line="240" w:lineRule="auto"/>
        <w:jc w:val="both"/>
        <w:rPr>
          <w:rFonts w:ascii="Times New Roman" w:eastAsia="Times New Roman" w:hAnsi="Times New Roman" w:cs="Times New Roman"/>
          <w:color w:val="000000"/>
          <w:sz w:val="24"/>
          <w:szCs w:val="24"/>
          <w:lang w:eastAsia="ar-SA"/>
        </w:rPr>
      </w:pPr>
      <w:r w:rsidRPr="00D50745">
        <w:rPr>
          <w:rFonts w:ascii="Times New Roman" w:eastAsia="Times New Roman" w:hAnsi="Times New Roman" w:cs="Times New Roman"/>
          <w:color w:val="000000"/>
          <w:sz w:val="24"/>
          <w:szCs w:val="24"/>
          <w:lang w:eastAsia="ar-SA"/>
        </w:rPr>
        <w:t xml:space="preserve"> </w:t>
      </w:r>
    </w:p>
    <w:p w14:paraId="58C85C7F" w14:textId="77777777" w:rsidR="00C8328B" w:rsidRDefault="00C8328B" w:rsidP="00095E3E">
      <w:pPr>
        <w:widowControl w:val="0"/>
        <w:numPr>
          <w:ilvl w:val="0"/>
          <w:numId w:val="26"/>
        </w:numPr>
        <w:tabs>
          <w:tab w:val="left" w:pos="644"/>
          <w:tab w:val="left" w:pos="709"/>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D50745">
        <w:rPr>
          <w:rFonts w:ascii="Times New Roman" w:eastAsia="Times New Roman" w:hAnsi="Times New Roman" w:cs="Times New Roman"/>
          <w:b/>
          <w:bCs/>
          <w:color w:val="000000"/>
          <w:sz w:val="24"/>
          <w:szCs w:val="24"/>
          <w:lang w:eastAsia="ar-SA"/>
        </w:rPr>
        <w:t>Предмет договора</w:t>
      </w:r>
    </w:p>
    <w:p w14:paraId="199164C2" w14:textId="77777777" w:rsidR="0077210A" w:rsidRPr="00AD3900" w:rsidRDefault="007B4ABF" w:rsidP="00C97DCB">
      <w:pPr>
        <w:pStyle w:val="ad"/>
        <w:numPr>
          <w:ilvl w:val="1"/>
          <w:numId w:val="38"/>
        </w:numPr>
        <w:ind w:left="0" w:firstLine="0"/>
        <w:jc w:val="both"/>
        <w:rPr>
          <w:rFonts w:ascii="Times New Roman" w:eastAsia="Times New Roman" w:hAnsi="Times New Roman" w:cs="Times New Roman"/>
          <w:color w:val="000000"/>
          <w:sz w:val="24"/>
          <w:szCs w:val="24"/>
          <w:lang w:eastAsia="ar-SA"/>
        </w:rPr>
      </w:pPr>
      <w:r w:rsidRPr="00794370">
        <w:rPr>
          <w:rFonts w:ascii="Times New Roman" w:eastAsia="Times New Roman" w:hAnsi="Times New Roman" w:cs="Times New Roman"/>
          <w:color w:val="000000"/>
          <w:sz w:val="24"/>
          <w:szCs w:val="24"/>
          <w:lang w:eastAsia="ar-SA"/>
        </w:rPr>
        <w:t xml:space="preserve">Заказчик поручает, а Подрядчик принимает на </w:t>
      </w:r>
      <w:r w:rsidRPr="00C120D5">
        <w:rPr>
          <w:rFonts w:ascii="Times New Roman" w:eastAsia="Times New Roman" w:hAnsi="Times New Roman" w:cs="Times New Roman"/>
          <w:bCs/>
          <w:color w:val="000000"/>
          <w:sz w:val="24"/>
          <w:szCs w:val="24"/>
          <w:lang w:eastAsia="ar-SA"/>
        </w:rPr>
        <w:t>себя обязательства на выполнение работ по объект</w:t>
      </w:r>
      <w:r w:rsidR="00794370" w:rsidRPr="00C120D5">
        <w:rPr>
          <w:rFonts w:ascii="Times New Roman" w:eastAsia="Times New Roman" w:hAnsi="Times New Roman" w:cs="Times New Roman"/>
          <w:bCs/>
          <w:color w:val="000000"/>
          <w:sz w:val="24"/>
          <w:szCs w:val="24"/>
          <w:lang w:eastAsia="ar-SA"/>
        </w:rPr>
        <w:t>у:</w:t>
      </w:r>
      <w:r w:rsidRPr="00C120D5">
        <w:rPr>
          <w:rFonts w:ascii="Times New Roman" w:eastAsia="Times New Roman" w:hAnsi="Times New Roman" w:cs="Times New Roman"/>
          <w:bCs/>
          <w:color w:val="000000"/>
          <w:sz w:val="24"/>
          <w:szCs w:val="24"/>
          <w:lang w:eastAsia="ar-SA"/>
        </w:rPr>
        <w:t xml:space="preserve"> «</w:t>
      </w:r>
      <w:r w:rsidR="00C97DCB" w:rsidRPr="00C97DCB">
        <w:rPr>
          <w:rFonts w:ascii="Times New Roman" w:eastAsia="Times New Roman" w:hAnsi="Times New Roman" w:cs="Times New Roman"/>
          <w:bCs/>
          <w:color w:val="000000"/>
          <w:sz w:val="24"/>
          <w:szCs w:val="24"/>
          <w:lang w:eastAsia="ar-SA"/>
        </w:rPr>
        <w:t>Текущий ремонт изделия из алюминиевого профиля в помещении «Обеденный зал (основной) ГУ санаторий «Белая Русь</w:t>
      </w:r>
      <w:r w:rsidR="00D019A5" w:rsidRPr="00C120D5">
        <w:rPr>
          <w:rFonts w:ascii="Times New Roman" w:eastAsia="Times New Roman" w:hAnsi="Times New Roman" w:cs="Times New Roman"/>
          <w:bCs/>
          <w:color w:val="000000"/>
          <w:sz w:val="24"/>
          <w:szCs w:val="24"/>
          <w:lang w:eastAsia="ar-SA"/>
        </w:rPr>
        <w:t>»</w:t>
      </w:r>
      <w:r w:rsidR="00AD3900" w:rsidRPr="00C120D5">
        <w:rPr>
          <w:rFonts w:ascii="Times New Roman" w:eastAsia="Times New Roman" w:hAnsi="Times New Roman" w:cs="Times New Roman"/>
          <w:bCs/>
          <w:color w:val="000000"/>
          <w:sz w:val="24"/>
          <w:szCs w:val="24"/>
          <w:lang w:eastAsia="ar-SA"/>
        </w:rPr>
        <w:t xml:space="preserve"> (далее - </w:t>
      </w:r>
      <w:r w:rsidR="00794370" w:rsidRPr="00C120D5">
        <w:rPr>
          <w:rFonts w:ascii="Times New Roman" w:eastAsia="Times New Roman" w:hAnsi="Times New Roman" w:cs="Times New Roman"/>
          <w:bCs/>
          <w:color w:val="000000"/>
          <w:sz w:val="24"/>
          <w:szCs w:val="24"/>
          <w:lang w:eastAsia="ar-SA"/>
        </w:rPr>
        <w:t>Объект)</w:t>
      </w:r>
      <w:r w:rsidR="00664586" w:rsidRPr="00C120D5">
        <w:rPr>
          <w:rFonts w:ascii="Times New Roman" w:eastAsia="Times New Roman" w:hAnsi="Times New Roman" w:cs="Times New Roman"/>
          <w:bCs/>
          <w:color w:val="000000"/>
          <w:sz w:val="24"/>
          <w:szCs w:val="24"/>
          <w:lang w:eastAsia="ar-SA"/>
        </w:rPr>
        <w:t>.</w:t>
      </w:r>
      <w:r w:rsidR="00C8328B" w:rsidRPr="00C120D5">
        <w:rPr>
          <w:rFonts w:ascii="Times New Roman" w:eastAsia="Times New Roman" w:hAnsi="Times New Roman" w:cs="Times New Roman"/>
          <w:bCs/>
          <w:color w:val="000000"/>
          <w:sz w:val="24"/>
          <w:szCs w:val="24"/>
          <w:lang w:eastAsia="ar-SA"/>
        </w:rPr>
        <w:t xml:space="preserve"> </w:t>
      </w:r>
      <w:r w:rsidR="003F0316" w:rsidRPr="00EA59B8">
        <w:rPr>
          <w:rFonts w:ascii="Times New Roman" w:eastAsia="Times New Roman" w:hAnsi="Times New Roman" w:cs="Times New Roman"/>
          <w:sz w:val="24"/>
          <w:szCs w:val="24"/>
          <w:lang w:eastAsia="ar-SA"/>
        </w:rPr>
        <w:t>Работы выполняются</w:t>
      </w:r>
      <w:r w:rsidR="003F0316">
        <w:rPr>
          <w:rFonts w:ascii="Times New Roman" w:eastAsia="Times New Roman" w:hAnsi="Times New Roman" w:cs="Times New Roman"/>
          <w:sz w:val="24"/>
          <w:szCs w:val="24"/>
          <w:lang w:eastAsia="ar-SA"/>
        </w:rPr>
        <w:t xml:space="preserve"> </w:t>
      </w:r>
      <w:r w:rsidR="003F0316" w:rsidRPr="00EA59B8">
        <w:rPr>
          <w:rFonts w:ascii="Times New Roman" w:eastAsia="Times New Roman" w:hAnsi="Times New Roman" w:cs="Times New Roman"/>
          <w:sz w:val="24"/>
          <w:szCs w:val="24"/>
          <w:lang w:eastAsia="ar-SA"/>
        </w:rPr>
        <w:t xml:space="preserve">собственными </w:t>
      </w:r>
      <w:r w:rsidR="003F0316">
        <w:rPr>
          <w:rFonts w:ascii="Times New Roman" w:eastAsia="Times New Roman" w:hAnsi="Times New Roman" w:cs="Times New Roman"/>
          <w:sz w:val="24"/>
          <w:szCs w:val="24"/>
          <w:lang w:eastAsia="ar-SA"/>
        </w:rPr>
        <w:t>силами и средствами</w:t>
      </w:r>
      <w:r w:rsidR="003F0316" w:rsidRPr="00EA59B8">
        <w:rPr>
          <w:rFonts w:ascii="Times New Roman" w:eastAsia="Times New Roman" w:hAnsi="Times New Roman" w:cs="Times New Roman"/>
          <w:sz w:val="24"/>
          <w:szCs w:val="24"/>
          <w:lang w:eastAsia="ar-SA"/>
        </w:rPr>
        <w:t xml:space="preserve"> Подрядчика в соответствии с</w:t>
      </w:r>
      <w:r w:rsidR="003F0316" w:rsidRPr="006C56E5">
        <w:rPr>
          <w:rFonts w:ascii="Times New Roman" w:eastAsia="Times New Roman" w:hAnsi="Times New Roman" w:cs="Times New Roman"/>
          <w:sz w:val="24"/>
          <w:szCs w:val="24"/>
          <w:lang w:eastAsia="ar-SA"/>
        </w:rPr>
        <w:t xml:space="preserve"> </w:t>
      </w:r>
      <w:r w:rsidR="003F0316">
        <w:rPr>
          <w:rFonts w:ascii="Times New Roman" w:eastAsia="Times New Roman" w:hAnsi="Times New Roman" w:cs="Times New Roman"/>
          <w:sz w:val="24"/>
          <w:szCs w:val="24"/>
          <w:lang w:eastAsia="ar-SA"/>
        </w:rPr>
        <w:t>Расчетом стоимости выполнения работ</w:t>
      </w:r>
      <w:r w:rsidR="003F0316" w:rsidRPr="00857BFA">
        <w:rPr>
          <w:rFonts w:ascii="Times New Roman" w:eastAsia="Times New Roman" w:hAnsi="Times New Roman" w:cs="Times New Roman"/>
          <w:color w:val="000000"/>
          <w:sz w:val="24"/>
          <w:szCs w:val="24"/>
          <w:lang w:eastAsia="ar-SA"/>
        </w:rPr>
        <w:t xml:space="preserve"> (</w:t>
      </w:r>
      <w:r w:rsidR="003F0316">
        <w:rPr>
          <w:rFonts w:ascii="Times New Roman" w:eastAsia="Times New Roman" w:hAnsi="Times New Roman" w:cs="Times New Roman"/>
          <w:color w:val="000000"/>
          <w:sz w:val="24"/>
          <w:szCs w:val="24"/>
          <w:lang w:eastAsia="ar-SA"/>
        </w:rPr>
        <w:t>Приложение №</w:t>
      </w:r>
      <w:r w:rsidR="003F0316" w:rsidRPr="00EA59B8">
        <w:rPr>
          <w:rFonts w:ascii="Times New Roman" w:eastAsia="Times New Roman" w:hAnsi="Times New Roman" w:cs="Times New Roman"/>
          <w:sz w:val="24"/>
          <w:szCs w:val="24"/>
          <w:lang w:eastAsia="ar-SA"/>
        </w:rPr>
        <w:t> </w:t>
      </w:r>
      <w:r w:rsidR="003F0316" w:rsidRPr="00857BFA">
        <w:rPr>
          <w:rFonts w:ascii="Times New Roman" w:eastAsia="Times New Roman" w:hAnsi="Times New Roman" w:cs="Times New Roman"/>
          <w:color w:val="000000"/>
          <w:sz w:val="24"/>
          <w:szCs w:val="24"/>
          <w:lang w:eastAsia="ar-SA"/>
        </w:rPr>
        <w:t>1)</w:t>
      </w:r>
      <w:r w:rsidR="003F0316" w:rsidRPr="00EA59B8">
        <w:rPr>
          <w:rFonts w:ascii="Times New Roman" w:eastAsia="Times New Roman" w:hAnsi="Times New Roman" w:cs="Times New Roman"/>
          <w:sz w:val="24"/>
          <w:szCs w:val="24"/>
          <w:lang w:eastAsia="ar-SA"/>
        </w:rPr>
        <w:t xml:space="preserve"> </w:t>
      </w:r>
      <w:r w:rsidR="003F0316">
        <w:rPr>
          <w:rFonts w:ascii="Times New Roman" w:eastAsia="Times New Roman" w:hAnsi="Times New Roman" w:cs="Times New Roman"/>
          <w:sz w:val="24"/>
          <w:szCs w:val="24"/>
          <w:lang w:eastAsia="ar-SA"/>
        </w:rPr>
        <w:t>и Техническим заданием (Приложение № 2)</w:t>
      </w:r>
      <w:r w:rsidR="003F0316" w:rsidRPr="00EA59B8">
        <w:rPr>
          <w:rFonts w:ascii="Times New Roman" w:eastAsia="Times New Roman" w:hAnsi="Times New Roman" w:cs="Times New Roman"/>
          <w:sz w:val="24"/>
          <w:szCs w:val="24"/>
          <w:lang w:eastAsia="ar-SA"/>
        </w:rPr>
        <w:t>, являющимися неотъемлемой частью настоящего Договора</w:t>
      </w:r>
      <w:r w:rsidR="003F0316">
        <w:rPr>
          <w:rFonts w:ascii="Times New Roman" w:eastAsia="Times New Roman" w:hAnsi="Times New Roman" w:cs="Times New Roman"/>
          <w:sz w:val="24"/>
          <w:szCs w:val="24"/>
          <w:lang w:eastAsia="ar-SA"/>
        </w:rPr>
        <w:t>.</w:t>
      </w:r>
      <w:r w:rsidR="003F0316" w:rsidRPr="00E12CDE">
        <w:rPr>
          <w:rFonts w:ascii="Times New Roman" w:eastAsia="Times New Roman" w:hAnsi="Times New Roman" w:cs="Times New Roman"/>
          <w:sz w:val="24"/>
          <w:szCs w:val="24"/>
          <w:lang w:eastAsia="ar-SA"/>
        </w:rPr>
        <w:t xml:space="preserve">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AD3900">
        <w:rPr>
          <w:rFonts w:ascii="Times New Roman" w:eastAsia="Times New Roman" w:hAnsi="Times New Roman" w:cs="Times New Roman"/>
          <w:color w:val="000000"/>
          <w:sz w:val="24"/>
          <w:szCs w:val="24"/>
          <w:lang w:eastAsia="ar-SA"/>
        </w:rPr>
        <w:t>.</w:t>
      </w:r>
      <w:r w:rsidR="00DA01F0" w:rsidRPr="00AD3900">
        <w:rPr>
          <w:rFonts w:ascii="Times New Roman" w:eastAsia="Times New Roman" w:hAnsi="Times New Roman" w:cs="Times New Roman"/>
          <w:color w:val="000000"/>
          <w:sz w:val="24"/>
          <w:szCs w:val="24"/>
          <w:lang w:eastAsia="ar-SA"/>
        </w:rPr>
        <w:t xml:space="preserve"> </w:t>
      </w:r>
    </w:p>
    <w:p w14:paraId="79D31A2D" w14:textId="77777777" w:rsidR="00C8328B" w:rsidRPr="00AD3900"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 </w:t>
      </w:r>
      <w:r w:rsidR="00C8328B" w:rsidRPr="00AD3900">
        <w:rPr>
          <w:rFonts w:ascii="Times New Roman" w:eastAsia="Times New Roman" w:hAnsi="Times New Roman" w:cs="Times New Roman"/>
          <w:color w:val="000000"/>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32A016ED" w14:textId="77777777" w:rsidR="00C8328B" w:rsidRPr="00AD3900"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color w:val="000000"/>
          <w:sz w:val="24"/>
          <w:szCs w:val="24"/>
          <w:lang w:eastAsia="ar-SA"/>
        </w:rPr>
      </w:pPr>
    </w:p>
    <w:p w14:paraId="429C4F33" w14:textId="77777777" w:rsidR="00C8328B" w:rsidRPr="00AD3900" w:rsidRDefault="00C8328B" w:rsidP="00095E3E">
      <w:pPr>
        <w:widowControl w:val="0"/>
        <w:numPr>
          <w:ilvl w:val="0"/>
          <w:numId w:val="26"/>
        </w:numPr>
        <w:tabs>
          <w:tab w:val="left" w:pos="644"/>
          <w:tab w:val="left" w:pos="709"/>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AD3900">
        <w:rPr>
          <w:rFonts w:ascii="Times New Roman" w:eastAsia="Times New Roman" w:hAnsi="Times New Roman" w:cs="Times New Roman"/>
          <w:b/>
          <w:bCs/>
          <w:color w:val="000000"/>
          <w:sz w:val="24"/>
          <w:szCs w:val="24"/>
          <w:lang w:eastAsia="ar-SA"/>
        </w:rPr>
        <w:t>Стоимость работ</w:t>
      </w:r>
    </w:p>
    <w:p w14:paraId="01972DD9" w14:textId="77777777" w:rsidR="00C8328B" w:rsidRPr="00857BFA" w:rsidRDefault="00095E3E"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857BFA">
        <w:rPr>
          <w:rFonts w:ascii="Times New Roman" w:eastAsia="Times New Roman" w:hAnsi="Times New Roman" w:cs="Times New Roman"/>
          <w:color w:val="000000"/>
          <w:sz w:val="24"/>
          <w:szCs w:val="24"/>
          <w:lang w:eastAsia="ar-SA"/>
        </w:rPr>
        <w:t>2.1.</w:t>
      </w:r>
      <w:r w:rsidRPr="00857BFA">
        <w:rPr>
          <w:rFonts w:ascii="Times New Roman" w:eastAsia="Times New Roman" w:hAnsi="Times New Roman" w:cs="Times New Roman"/>
          <w:color w:val="000000"/>
          <w:sz w:val="24"/>
          <w:szCs w:val="24"/>
          <w:lang w:eastAsia="ar-SA"/>
        </w:rPr>
        <w:tab/>
      </w:r>
      <w:r w:rsidR="00C8328B" w:rsidRPr="00857BFA">
        <w:rPr>
          <w:rFonts w:ascii="Times New Roman" w:eastAsia="Times New Roman" w:hAnsi="Times New Roman" w:cs="Times New Roman"/>
          <w:color w:val="000000"/>
          <w:sz w:val="24"/>
          <w:szCs w:val="24"/>
          <w:lang w:eastAsia="ar-SA"/>
        </w:rPr>
        <w:t xml:space="preserve">Стоимость работ по настоящему договору составляет: </w:t>
      </w:r>
      <w:r w:rsidR="00C97DCB">
        <w:rPr>
          <w:rFonts w:ascii="Times New Roman" w:eastAsia="Times New Roman" w:hAnsi="Times New Roman" w:cs="Times New Roman"/>
          <w:b/>
          <w:color w:val="000000"/>
          <w:sz w:val="24"/>
          <w:szCs w:val="24"/>
          <w:lang w:eastAsia="ar-SA"/>
        </w:rPr>
        <w:t>_______</w:t>
      </w:r>
      <w:r w:rsidR="000951D6" w:rsidRPr="000951D6">
        <w:rPr>
          <w:rFonts w:ascii="Times New Roman" w:eastAsia="Times New Roman" w:hAnsi="Times New Roman" w:cs="Times New Roman"/>
          <w:b/>
          <w:color w:val="000000"/>
          <w:sz w:val="24"/>
          <w:szCs w:val="24"/>
          <w:lang w:eastAsia="ar-SA"/>
        </w:rPr>
        <w:t xml:space="preserve"> </w:t>
      </w:r>
      <w:r w:rsidR="000951D6" w:rsidRPr="000951D6">
        <w:rPr>
          <w:rFonts w:ascii="Times New Roman" w:eastAsia="Times New Roman" w:hAnsi="Times New Roman" w:cs="Times New Roman"/>
          <w:color w:val="000000"/>
          <w:sz w:val="24"/>
          <w:szCs w:val="24"/>
          <w:lang w:eastAsia="ar-SA"/>
        </w:rPr>
        <w:t>рублей (</w:t>
      </w:r>
      <w:r w:rsidR="00C97DCB">
        <w:rPr>
          <w:rFonts w:ascii="Times New Roman" w:eastAsia="Times New Roman" w:hAnsi="Times New Roman" w:cs="Times New Roman"/>
          <w:color w:val="000000"/>
          <w:sz w:val="24"/>
          <w:szCs w:val="24"/>
          <w:lang w:eastAsia="ar-SA"/>
        </w:rPr>
        <w:t>___________</w:t>
      </w:r>
      <w:r w:rsidR="000951D6" w:rsidRPr="000951D6">
        <w:rPr>
          <w:rFonts w:ascii="Times New Roman" w:eastAsia="Times New Roman" w:hAnsi="Times New Roman" w:cs="Times New Roman"/>
          <w:color w:val="000000"/>
          <w:sz w:val="24"/>
          <w:szCs w:val="24"/>
          <w:lang w:eastAsia="ar-SA"/>
        </w:rPr>
        <w:t>)</w:t>
      </w:r>
      <w:r w:rsidR="003F0316" w:rsidRPr="003F0316">
        <w:rPr>
          <w:rFonts w:ascii="Times New Roman" w:eastAsia="Times New Roman" w:hAnsi="Times New Roman" w:cs="Times New Roman"/>
          <w:sz w:val="24"/>
          <w:szCs w:val="24"/>
          <w:lang w:eastAsia="ar-SA"/>
        </w:rPr>
        <w:t xml:space="preserve"> </w:t>
      </w:r>
      <w:r w:rsidR="009179B0">
        <w:rPr>
          <w:rFonts w:ascii="Times New Roman" w:eastAsia="Times New Roman" w:hAnsi="Times New Roman" w:cs="Times New Roman"/>
          <w:sz w:val="24"/>
          <w:szCs w:val="24"/>
          <w:lang w:eastAsia="ar-SA"/>
        </w:rPr>
        <w:t xml:space="preserve">в </w:t>
      </w:r>
      <w:r w:rsidR="003F0316" w:rsidRPr="00E12CDE">
        <w:rPr>
          <w:rFonts w:ascii="Times New Roman" w:eastAsia="Times New Roman" w:hAnsi="Times New Roman" w:cs="Times New Roman"/>
          <w:sz w:val="24"/>
          <w:szCs w:val="24"/>
          <w:lang w:eastAsia="ar-SA"/>
        </w:rPr>
        <w:t xml:space="preserve">том числе НДС </w:t>
      </w:r>
      <w:r w:rsidR="00C97DCB">
        <w:rPr>
          <w:rFonts w:ascii="Times New Roman" w:eastAsia="Times New Roman" w:hAnsi="Times New Roman" w:cs="Times New Roman"/>
          <w:sz w:val="24"/>
          <w:szCs w:val="24"/>
          <w:lang w:eastAsia="ar-SA"/>
        </w:rPr>
        <w:t>_</w:t>
      </w:r>
      <w:r w:rsidR="003F0316" w:rsidRPr="00E12CDE">
        <w:rPr>
          <w:rFonts w:ascii="Times New Roman" w:eastAsia="Times New Roman" w:hAnsi="Times New Roman" w:cs="Times New Roman"/>
          <w:sz w:val="24"/>
          <w:szCs w:val="24"/>
          <w:lang w:eastAsia="ar-SA"/>
        </w:rPr>
        <w:t xml:space="preserve">% - </w:t>
      </w:r>
      <w:r w:rsidR="00C97DCB">
        <w:rPr>
          <w:rFonts w:ascii="Times New Roman" w:eastAsia="Times New Roman" w:hAnsi="Times New Roman" w:cs="Times New Roman"/>
          <w:sz w:val="24"/>
          <w:szCs w:val="24"/>
          <w:lang w:eastAsia="ar-SA"/>
        </w:rPr>
        <w:t>_____</w:t>
      </w:r>
      <w:r w:rsidR="003F0316">
        <w:rPr>
          <w:rFonts w:ascii="Times New Roman" w:eastAsia="Times New Roman" w:hAnsi="Times New Roman" w:cs="Times New Roman"/>
          <w:sz w:val="24"/>
          <w:szCs w:val="24"/>
          <w:lang w:eastAsia="ar-SA"/>
        </w:rPr>
        <w:t xml:space="preserve"> рублей</w:t>
      </w:r>
      <w:r w:rsidR="003F0316" w:rsidRPr="00E12CDE">
        <w:rPr>
          <w:rFonts w:ascii="Times New Roman" w:eastAsia="Times New Roman" w:hAnsi="Times New Roman" w:cs="Times New Roman"/>
          <w:sz w:val="24"/>
          <w:szCs w:val="24"/>
          <w:lang w:eastAsia="ar-SA"/>
        </w:rPr>
        <w:t xml:space="preserve"> (</w:t>
      </w:r>
      <w:r w:rsidR="00C97DCB">
        <w:rPr>
          <w:rFonts w:ascii="Times New Roman" w:eastAsia="Times New Roman" w:hAnsi="Times New Roman" w:cs="Times New Roman"/>
          <w:sz w:val="24"/>
          <w:szCs w:val="24"/>
          <w:lang w:eastAsia="ar-SA"/>
        </w:rPr>
        <w:t>___________</w:t>
      </w:r>
      <w:r w:rsidR="003F0316" w:rsidRPr="00E12CDE">
        <w:rPr>
          <w:rFonts w:ascii="Times New Roman" w:eastAsia="Times New Roman" w:hAnsi="Times New Roman" w:cs="Times New Roman"/>
          <w:sz w:val="24"/>
          <w:szCs w:val="24"/>
          <w:lang w:eastAsia="ar-SA"/>
        </w:rPr>
        <w:t>)</w:t>
      </w:r>
      <w:r w:rsidR="008B3BEB" w:rsidRPr="000951D6">
        <w:rPr>
          <w:rStyle w:val="mord"/>
          <w:color w:val="333333"/>
          <w:sz w:val="25"/>
          <w:szCs w:val="25"/>
          <w:shd w:val="clear" w:color="auto" w:fill="FFFFFF"/>
        </w:rPr>
        <w:t xml:space="preserve"> </w:t>
      </w:r>
      <w:r w:rsidR="00C8328B" w:rsidRPr="000951D6">
        <w:rPr>
          <w:rFonts w:ascii="Times New Roman" w:eastAsia="Times New Roman" w:hAnsi="Times New Roman" w:cs="Times New Roman"/>
          <w:color w:val="000000"/>
          <w:sz w:val="24"/>
          <w:szCs w:val="24"/>
          <w:lang w:eastAsia="ar-SA"/>
        </w:rPr>
        <w:t xml:space="preserve">и определяется </w:t>
      </w:r>
      <w:r w:rsidR="00B91721" w:rsidRPr="00857BFA">
        <w:rPr>
          <w:rFonts w:ascii="Times New Roman" w:eastAsia="Times New Roman" w:hAnsi="Times New Roman" w:cs="Times New Roman"/>
          <w:color w:val="000000"/>
          <w:sz w:val="24"/>
          <w:szCs w:val="24"/>
          <w:lang w:eastAsia="ar-SA"/>
        </w:rPr>
        <w:t>Р</w:t>
      </w:r>
      <w:r w:rsidR="00B47E64" w:rsidRPr="00857BFA">
        <w:rPr>
          <w:rFonts w:ascii="Times New Roman" w:eastAsia="Times New Roman" w:hAnsi="Times New Roman" w:cs="Times New Roman"/>
          <w:color w:val="000000"/>
          <w:sz w:val="24"/>
          <w:szCs w:val="24"/>
          <w:lang w:eastAsia="ar-SA"/>
        </w:rPr>
        <w:t>асчет</w:t>
      </w:r>
      <w:r w:rsidR="00D17866" w:rsidRPr="00857BFA">
        <w:rPr>
          <w:rFonts w:ascii="Times New Roman" w:eastAsia="Times New Roman" w:hAnsi="Times New Roman" w:cs="Times New Roman"/>
          <w:color w:val="000000"/>
          <w:sz w:val="24"/>
          <w:szCs w:val="24"/>
          <w:lang w:eastAsia="ar-SA"/>
        </w:rPr>
        <w:t>ом</w:t>
      </w:r>
      <w:r w:rsidR="00B91721" w:rsidRPr="00857BFA">
        <w:rPr>
          <w:rFonts w:ascii="Times New Roman" w:eastAsia="Times New Roman" w:hAnsi="Times New Roman" w:cs="Times New Roman"/>
          <w:color w:val="000000"/>
          <w:sz w:val="24"/>
          <w:szCs w:val="24"/>
          <w:lang w:eastAsia="ar-SA"/>
        </w:rPr>
        <w:t xml:space="preserve"> стоимости выполнения работ</w:t>
      </w:r>
      <w:r w:rsidR="00B47E64" w:rsidRPr="00857BFA">
        <w:rPr>
          <w:rFonts w:ascii="Times New Roman" w:eastAsia="Times New Roman" w:hAnsi="Times New Roman" w:cs="Times New Roman"/>
          <w:color w:val="000000"/>
          <w:sz w:val="24"/>
          <w:szCs w:val="24"/>
          <w:lang w:eastAsia="ar-SA"/>
        </w:rPr>
        <w:t xml:space="preserve"> (</w:t>
      </w:r>
      <w:r w:rsidR="00280ECB" w:rsidRPr="00857BFA">
        <w:rPr>
          <w:rFonts w:ascii="Times New Roman" w:eastAsia="Times New Roman" w:hAnsi="Times New Roman" w:cs="Times New Roman"/>
          <w:color w:val="000000"/>
          <w:sz w:val="24"/>
          <w:szCs w:val="24"/>
          <w:lang w:eastAsia="ar-SA"/>
        </w:rPr>
        <w:t xml:space="preserve">Приложение № </w:t>
      </w:r>
      <w:r w:rsidR="00AC1D6D" w:rsidRPr="00857BFA">
        <w:rPr>
          <w:rFonts w:ascii="Times New Roman" w:eastAsia="Times New Roman" w:hAnsi="Times New Roman" w:cs="Times New Roman"/>
          <w:color w:val="000000"/>
          <w:sz w:val="24"/>
          <w:szCs w:val="24"/>
          <w:lang w:eastAsia="ar-SA"/>
        </w:rPr>
        <w:t>1</w:t>
      </w:r>
      <w:r w:rsidR="0080225E" w:rsidRPr="00857BFA">
        <w:rPr>
          <w:rFonts w:ascii="Times New Roman" w:eastAsia="Times New Roman" w:hAnsi="Times New Roman" w:cs="Times New Roman"/>
          <w:color w:val="000000"/>
          <w:sz w:val="24"/>
          <w:szCs w:val="24"/>
          <w:lang w:eastAsia="ar-SA"/>
        </w:rPr>
        <w:t xml:space="preserve">) </w:t>
      </w:r>
      <w:r w:rsidR="002D1953" w:rsidRPr="00857BFA">
        <w:rPr>
          <w:rFonts w:ascii="Times New Roman" w:eastAsia="Times New Roman" w:hAnsi="Times New Roman" w:cs="Times New Roman"/>
          <w:color w:val="000000"/>
          <w:sz w:val="24"/>
          <w:szCs w:val="24"/>
          <w:lang w:eastAsia="ar-SA"/>
        </w:rPr>
        <w:t>к</w:t>
      </w:r>
      <w:r w:rsidR="00280ECB" w:rsidRPr="00857BFA">
        <w:rPr>
          <w:rFonts w:ascii="Times New Roman" w:eastAsia="Times New Roman" w:hAnsi="Times New Roman" w:cs="Times New Roman"/>
          <w:color w:val="000000"/>
          <w:sz w:val="24"/>
          <w:szCs w:val="24"/>
          <w:lang w:eastAsia="ar-SA"/>
        </w:rPr>
        <w:t xml:space="preserve"> </w:t>
      </w:r>
      <w:r w:rsidR="00794370" w:rsidRPr="00857BFA">
        <w:rPr>
          <w:rFonts w:ascii="Times New Roman" w:eastAsia="Times New Roman" w:hAnsi="Times New Roman" w:cs="Times New Roman"/>
          <w:color w:val="000000"/>
          <w:sz w:val="24"/>
          <w:szCs w:val="24"/>
          <w:lang w:eastAsia="ar-SA"/>
        </w:rPr>
        <w:t>настоящему догов</w:t>
      </w:r>
      <w:r w:rsidR="00996987">
        <w:rPr>
          <w:rFonts w:ascii="Times New Roman" w:eastAsia="Times New Roman" w:hAnsi="Times New Roman" w:cs="Times New Roman"/>
          <w:color w:val="000000"/>
          <w:sz w:val="24"/>
          <w:szCs w:val="24"/>
          <w:lang w:eastAsia="ar-SA"/>
        </w:rPr>
        <w:t>ору</w:t>
      </w:r>
      <w:r w:rsidR="00C120D5" w:rsidRPr="00857BFA">
        <w:rPr>
          <w:rFonts w:ascii="Times New Roman" w:eastAsia="Times New Roman" w:hAnsi="Times New Roman" w:cs="Times New Roman"/>
          <w:color w:val="000000"/>
          <w:sz w:val="24"/>
          <w:szCs w:val="24"/>
          <w:lang w:eastAsia="ar-SA"/>
        </w:rPr>
        <w:t>.</w:t>
      </w:r>
    </w:p>
    <w:p w14:paraId="1FC69AE7" w14:textId="77777777" w:rsidR="00280ECB" w:rsidRDefault="00280ECB"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1267B1">
        <w:rPr>
          <w:rFonts w:ascii="Times New Roman" w:eastAsia="Times New Roman" w:hAnsi="Times New Roman" w:cs="Times New Roman"/>
          <w:color w:val="000000"/>
          <w:sz w:val="24"/>
          <w:szCs w:val="24"/>
          <w:lang w:eastAsia="ar-SA"/>
        </w:rPr>
        <w:t xml:space="preserve">Источники финансирования: </w:t>
      </w:r>
      <w:r>
        <w:rPr>
          <w:rFonts w:ascii="Times New Roman" w:eastAsia="Times New Roman" w:hAnsi="Times New Roman" w:cs="Times New Roman"/>
          <w:color w:val="000000"/>
          <w:sz w:val="24"/>
          <w:szCs w:val="24"/>
          <w:lang w:eastAsia="ar-SA"/>
        </w:rPr>
        <w:t xml:space="preserve">собственные средства </w:t>
      </w:r>
      <w:r w:rsidR="00664586">
        <w:rPr>
          <w:rFonts w:ascii="Times New Roman" w:eastAsia="Times New Roman" w:hAnsi="Times New Roman" w:cs="Times New Roman"/>
          <w:color w:val="000000"/>
          <w:sz w:val="24"/>
          <w:szCs w:val="24"/>
          <w:lang w:eastAsia="ar-SA"/>
        </w:rPr>
        <w:t>Зак</w:t>
      </w:r>
      <w:r w:rsidR="003F7A74">
        <w:rPr>
          <w:rFonts w:ascii="Times New Roman" w:eastAsia="Times New Roman" w:hAnsi="Times New Roman" w:cs="Times New Roman"/>
          <w:color w:val="000000"/>
          <w:sz w:val="24"/>
          <w:szCs w:val="24"/>
          <w:lang w:eastAsia="ar-SA"/>
        </w:rPr>
        <w:t>а</w:t>
      </w:r>
      <w:r w:rsidR="00664586">
        <w:rPr>
          <w:rFonts w:ascii="Times New Roman" w:eastAsia="Times New Roman" w:hAnsi="Times New Roman" w:cs="Times New Roman"/>
          <w:color w:val="000000"/>
          <w:sz w:val="24"/>
          <w:szCs w:val="24"/>
          <w:lang w:eastAsia="ar-SA"/>
        </w:rPr>
        <w:t>зчика</w:t>
      </w:r>
      <w:r>
        <w:rPr>
          <w:rFonts w:ascii="Times New Roman" w:eastAsia="Times New Roman" w:hAnsi="Times New Roman" w:cs="Times New Roman"/>
          <w:color w:val="000000"/>
          <w:sz w:val="24"/>
          <w:szCs w:val="24"/>
          <w:lang w:eastAsia="ar-SA"/>
        </w:rPr>
        <w:t>.</w:t>
      </w:r>
    </w:p>
    <w:p w14:paraId="213144D2" w14:textId="77777777" w:rsidR="00C8328B" w:rsidRPr="00B91721" w:rsidRDefault="00C8328B"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2.2</w:t>
      </w:r>
      <w:r w:rsidR="00280ECB" w:rsidRPr="00B91721">
        <w:rPr>
          <w:rFonts w:ascii="Times New Roman" w:eastAsia="Times New Roman" w:hAnsi="Times New Roman" w:cs="Times New Roman"/>
          <w:color w:val="000000"/>
          <w:sz w:val="24"/>
          <w:szCs w:val="24"/>
          <w:lang w:eastAsia="ar-SA"/>
        </w:rPr>
        <w:t>.</w:t>
      </w:r>
      <w:r w:rsidR="00095E3E" w:rsidRPr="00B91721">
        <w:rPr>
          <w:rFonts w:ascii="Times New Roman" w:eastAsia="Times New Roman" w:hAnsi="Times New Roman" w:cs="Times New Roman"/>
          <w:color w:val="000000"/>
          <w:sz w:val="24"/>
          <w:szCs w:val="24"/>
          <w:lang w:eastAsia="ar-SA"/>
        </w:rPr>
        <w:tab/>
      </w:r>
      <w:r w:rsidR="003F0316" w:rsidRPr="00E12CDE">
        <w:rPr>
          <w:rFonts w:ascii="Times New Roman" w:eastAsia="Times New Roman" w:hAnsi="Times New Roman" w:cs="Times New Roman"/>
          <w:sz w:val="24"/>
          <w:szCs w:val="24"/>
          <w:lang w:eastAsia="ar-SA"/>
        </w:rPr>
        <w:t xml:space="preserve">Работы выполняются из материалов Подрядчика. Используемые материалы должны соответствовать материалам, указанным в </w:t>
      </w:r>
      <w:r w:rsidR="003F0316" w:rsidRPr="003F0316">
        <w:rPr>
          <w:rFonts w:ascii="Times New Roman" w:eastAsia="Times New Roman" w:hAnsi="Times New Roman" w:cs="Times New Roman"/>
          <w:sz w:val="24"/>
          <w:szCs w:val="24"/>
          <w:lang w:eastAsia="ar-SA"/>
        </w:rPr>
        <w:t>Расчет</w:t>
      </w:r>
      <w:r w:rsidR="004B5E50">
        <w:rPr>
          <w:rFonts w:ascii="Times New Roman" w:eastAsia="Times New Roman" w:hAnsi="Times New Roman" w:cs="Times New Roman"/>
          <w:sz w:val="24"/>
          <w:szCs w:val="24"/>
          <w:lang w:eastAsia="ar-SA"/>
        </w:rPr>
        <w:t>е</w:t>
      </w:r>
      <w:r w:rsidR="003F0316" w:rsidRPr="003F0316">
        <w:rPr>
          <w:rFonts w:ascii="Times New Roman" w:eastAsia="Times New Roman" w:hAnsi="Times New Roman" w:cs="Times New Roman"/>
          <w:sz w:val="24"/>
          <w:szCs w:val="24"/>
          <w:lang w:eastAsia="ar-SA"/>
        </w:rPr>
        <w:t xml:space="preserve"> стоимости выполнения работ</w:t>
      </w:r>
      <w:r w:rsidR="003F0316" w:rsidRPr="00857BFA">
        <w:rPr>
          <w:rFonts w:ascii="Times New Roman" w:eastAsia="Times New Roman" w:hAnsi="Times New Roman" w:cs="Times New Roman"/>
          <w:color w:val="000000"/>
          <w:sz w:val="24"/>
          <w:szCs w:val="24"/>
          <w:lang w:eastAsia="ar-SA"/>
        </w:rPr>
        <w:t xml:space="preserve"> (</w:t>
      </w:r>
      <w:r w:rsidR="003F0316">
        <w:rPr>
          <w:rFonts w:ascii="Times New Roman" w:eastAsia="Times New Roman" w:hAnsi="Times New Roman" w:cs="Times New Roman"/>
          <w:color w:val="000000"/>
          <w:sz w:val="24"/>
          <w:szCs w:val="24"/>
          <w:lang w:eastAsia="ar-SA"/>
        </w:rPr>
        <w:t>Приложение №</w:t>
      </w:r>
      <w:r w:rsidR="003F0316" w:rsidRPr="00EA59B8">
        <w:rPr>
          <w:rFonts w:ascii="Times New Roman" w:eastAsia="Times New Roman" w:hAnsi="Times New Roman" w:cs="Times New Roman"/>
          <w:sz w:val="24"/>
          <w:szCs w:val="24"/>
          <w:lang w:eastAsia="ar-SA"/>
        </w:rPr>
        <w:t> </w:t>
      </w:r>
      <w:r w:rsidR="003F0316" w:rsidRPr="00857BFA">
        <w:rPr>
          <w:rFonts w:ascii="Times New Roman" w:eastAsia="Times New Roman" w:hAnsi="Times New Roman" w:cs="Times New Roman"/>
          <w:color w:val="000000"/>
          <w:sz w:val="24"/>
          <w:szCs w:val="24"/>
          <w:lang w:eastAsia="ar-SA"/>
        </w:rPr>
        <w:t>1)</w:t>
      </w:r>
      <w:r w:rsidR="003F0316">
        <w:rPr>
          <w:rFonts w:ascii="Times New Roman" w:eastAsia="Times New Roman" w:hAnsi="Times New Roman" w:cs="Times New Roman"/>
          <w:color w:val="000000"/>
          <w:sz w:val="24"/>
          <w:szCs w:val="24"/>
          <w:lang w:eastAsia="ar-SA"/>
        </w:rPr>
        <w:t xml:space="preserve"> и </w:t>
      </w:r>
      <w:r w:rsidR="003F0316">
        <w:rPr>
          <w:rFonts w:ascii="Times New Roman" w:eastAsia="Times New Roman" w:hAnsi="Times New Roman" w:cs="Times New Roman"/>
          <w:sz w:val="24"/>
          <w:szCs w:val="24"/>
          <w:lang w:eastAsia="ar-SA"/>
        </w:rPr>
        <w:t>Техническом задании (Приложение № 2)</w:t>
      </w:r>
      <w:r w:rsidR="00280ECB" w:rsidRPr="00B91721">
        <w:rPr>
          <w:rFonts w:ascii="Times New Roman" w:eastAsia="Times New Roman" w:hAnsi="Times New Roman" w:cs="Times New Roman"/>
          <w:color w:val="000000"/>
          <w:sz w:val="24"/>
          <w:szCs w:val="24"/>
          <w:lang w:eastAsia="ar-SA"/>
        </w:rPr>
        <w:t>.</w:t>
      </w:r>
    </w:p>
    <w:p w14:paraId="7A29F468" w14:textId="77777777" w:rsidR="005B3B66" w:rsidRPr="00B24625" w:rsidRDefault="005B3B66"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2.3.</w:t>
      </w:r>
      <w:r w:rsidRPr="00B91721">
        <w:rPr>
          <w:rFonts w:ascii="Times New Roman" w:eastAsia="Times New Roman" w:hAnsi="Times New Roman" w:cs="Times New Roman"/>
          <w:color w:val="000000"/>
          <w:sz w:val="24"/>
          <w:szCs w:val="24"/>
          <w:lang w:eastAsia="ar-SA"/>
        </w:rPr>
        <w:tab/>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3692203F" w14:textId="77777777" w:rsidR="00C8328B" w:rsidRPr="00D50745" w:rsidRDefault="005B3B66" w:rsidP="00095E3E">
      <w:pPr>
        <w:widowControl w:val="0"/>
        <w:tabs>
          <w:tab w:val="left" w:pos="-240"/>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2.4</w:t>
      </w:r>
      <w:r w:rsidR="00095E3E">
        <w:rPr>
          <w:rFonts w:ascii="Times New Roman" w:eastAsia="Times New Roman" w:hAnsi="Times New Roman" w:cs="Times New Roman"/>
          <w:color w:val="000000"/>
          <w:sz w:val="24"/>
          <w:szCs w:val="24"/>
          <w:lang w:eastAsia="ar-SA"/>
        </w:rPr>
        <w:t>.</w:t>
      </w:r>
      <w:r w:rsidR="00095E3E">
        <w:rPr>
          <w:rFonts w:ascii="Times New Roman" w:eastAsia="Times New Roman" w:hAnsi="Times New Roman" w:cs="Times New Roman"/>
          <w:color w:val="000000"/>
          <w:sz w:val="24"/>
          <w:szCs w:val="24"/>
          <w:lang w:eastAsia="ar-SA"/>
        </w:rPr>
        <w:tab/>
      </w:r>
      <w:r w:rsidR="00C8328B" w:rsidRPr="00D50745">
        <w:rPr>
          <w:rFonts w:ascii="Times New Roman" w:eastAsia="Times New Roman" w:hAnsi="Times New Roman" w:cs="Times New Roman"/>
          <w:color w:val="000000"/>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1EEBE6AF" w14:textId="77777777" w:rsidR="00C8328B" w:rsidRDefault="005B3B66" w:rsidP="00095E3E">
      <w:pPr>
        <w:widowControl w:val="0"/>
        <w:tabs>
          <w:tab w:val="left" w:pos="-240"/>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2.5</w:t>
      </w:r>
      <w:r w:rsidR="00095E3E">
        <w:rPr>
          <w:rFonts w:ascii="Times New Roman" w:eastAsia="Times New Roman" w:hAnsi="Times New Roman" w:cs="Times New Roman"/>
          <w:color w:val="000000"/>
          <w:sz w:val="24"/>
          <w:szCs w:val="24"/>
          <w:lang w:eastAsia="ar-SA"/>
        </w:rPr>
        <w:t>.</w:t>
      </w:r>
      <w:r w:rsidR="00095E3E">
        <w:rPr>
          <w:rFonts w:ascii="Times New Roman" w:eastAsia="Times New Roman" w:hAnsi="Times New Roman" w:cs="Times New Roman"/>
          <w:color w:val="000000"/>
          <w:sz w:val="24"/>
          <w:szCs w:val="24"/>
          <w:lang w:eastAsia="ar-SA"/>
        </w:rPr>
        <w:tab/>
      </w:r>
      <w:r w:rsidR="0022158F">
        <w:rPr>
          <w:rFonts w:ascii="Times New Roman" w:eastAsia="Times New Roman" w:hAnsi="Times New Roman" w:cs="Times New Roman"/>
          <w:color w:val="000000"/>
          <w:sz w:val="24"/>
          <w:szCs w:val="24"/>
          <w:lang w:eastAsia="ar-SA"/>
        </w:rPr>
        <w:t>Цена договора в течение</w:t>
      </w:r>
      <w:r w:rsidR="00C8328B" w:rsidRPr="00D50745">
        <w:rPr>
          <w:rFonts w:ascii="Times New Roman" w:eastAsia="Times New Roman" w:hAnsi="Times New Roman" w:cs="Times New Roman"/>
          <w:color w:val="000000"/>
          <w:sz w:val="24"/>
          <w:szCs w:val="24"/>
          <w:lang w:eastAsia="ar-SA"/>
        </w:rPr>
        <w:t xml:space="preserve"> срока его действия</w:t>
      </w:r>
      <w:r w:rsidR="00647A82">
        <w:rPr>
          <w:rFonts w:ascii="Times New Roman" w:eastAsia="Times New Roman" w:hAnsi="Times New Roman" w:cs="Times New Roman"/>
          <w:color w:val="000000"/>
          <w:sz w:val="24"/>
          <w:szCs w:val="24"/>
          <w:lang w:eastAsia="ar-SA"/>
        </w:rPr>
        <w:t xml:space="preserve"> является твердой </w:t>
      </w:r>
      <w:r w:rsidR="00AC1D6D">
        <w:rPr>
          <w:rFonts w:ascii="Times New Roman" w:eastAsia="Times New Roman" w:hAnsi="Times New Roman" w:cs="Times New Roman"/>
          <w:color w:val="000000"/>
          <w:sz w:val="24"/>
          <w:szCs w:val="24"/>
          <w:lang w:eastAsia="ar-SA"/>
        </w:rPr>
        <w:t xml:space="preserve">и </w:t>
      </w:r>
      <w:r w:rsidR="00AC1D6D" w:rsidRPr="00D50745">
        <w:rPr>
          <w:rFonts w:ascii="Times New Roman" w:eastAsia="Times New Roman" w:hAnsi="Times New Roman" w:cs="Times New Roman"/>
          <w:color w:val="000000"/>
          <w:sz w:val="24"/>
          <w:szCs w:val="24"/>
          <w:lang w:eastAsia="ar-SA"/>
        </w:rPr>
        <w:t>не</w:t>
      </w:r>
      <w:r w:rsidR="00C8328B" w:rsidRPr="00D50745">
        <w:rPr>
          <w:rFonts w:ascii="Times New Roman" w:eastAsia="Times New Roman" w:hAnsi="Times New Roman" w:cs="Times New Roman"/>
          <w:color w:val="000000"/>
          <w:sz w:val="24"/>
          <w:szCs w:val="24"/>
          <w:lang w:eastAsia="ar-SA"/>
        </w:rPr>
        <w:t xml:space="preserve"> может быть изменена </w:t>
      </w:r>
      <w:r w:rsidR="00647A82" w:rsidRPr="00647A82">
        <w:rPr>
          <w:rFonts w:ascii="Times New Roman" w:eastAsia="Times New Roman" w:hAnsi="Times New Roman" w:cs="Times New Roman"/>
          <w:color w:val="000000"/>
          <w:sz w:val="24"/>
          <w:szCs w:val="24"/>
          <w:lang w:eastAsia="ar-SA"/>
        </w:rPr>
        <w:t>в ходе исполнения Договора</w:t>
      </w:r>
      <w:r w:rsidR="00CD0D80">
        <w:rPr>
          <w:rFonts w:ascii="Times New Roman" w:eastAsia="Times New Roman" w:hAnsi="Times New Roman" w:cs="Times New Roman"/>
          <w:color w:val="000000"/>
          <w:sz w:val="24"/>
          <w:szCs w:val="24"/>
          <w:lang w:eastAsia="ar-SA"/>
        </w:rPr>
        <w:t>.</w:t>
      </w:r>
    </w:p>
    <w:p w14:paraId="5AFD7A39" w14:textId="77777777" w:rsidR="00280ECB" w:rsidRPr="00D50745" w:rsidRDefault="00280ECB" w:rsidP="005B3B66">
      <w:pPr>
        <w:widowControl w:val="0"/>
        <w:tabs>
          <w:tab w:val="left" w:pos="-240"/>
          <w:tab w:val="left" w:pos="426"/>
        </w:tabs>
        <w:spacing w:after="0" w:line="240" w:lineRule="auto"/>
        <w:jc w:val="both"/>
        <w:rPr>
          <w:rFonts w:ascii="Times New Roman" w:eastAsia="Times New Roman" w:hAnsi="Times New Roman" w:cs="Times New Roman"/>
          <w:color w:val="000000"/>
          <w:sz w:val="24"/>
          <w:szCs w:val="24"/>
          <w:lang w:eastAsia="ar-SA"/>
        </w:rPr>
      </w:pPr>
    </w:p>
    <w:p w14:paraId="4946D4D1" w14:textId="77777777" w:rsidR="00C8328B"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D50745">
        <w:rPr>
          <w:rFonts w:ascii="Times New Roman" w:eastAsia="Times New Roman" w:hAnsi="Times New Roman" w:cs="Times New Roman"/>
          <w:b/>
          <w:bCs/>
          <w:color w:val="000000"/>
          <w:sz w:val="24"/>
          <w:szCs w:val="24"/>
          <w:lang w:eastAsia="ar-SA"/>
        </w:rPr>
        <w:t>Сроки выполнения работ, порядок их оплаты</w:t>
      </w:r>
    </w:p>
    <w:p w14:paraId="3D5F3649" w14:textId="77777777" w:rsidR="00C8328B" w:rsidRPr="00D50745"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3.1.</w:t>
      </w:r>
      <w:r>
        <w:rPr>
          <w:rFonts w:ascii="Times New Roman" w:eastAsia="Times New Roman" w:hAnsi="Times New Roman" w:cs="Times New Roman"/>
          <w:color w:val="000000"/>
          <w:sz w:val="24"/>
          <w:szCs w:val="24"/>
          <w:lang w:eastAsia="ar-SA"/>
        </w:rPr>
        <w:tab/>
      </w:r>
      <w:r w:rsidR="00C8328B" w:rsidRPr="00D50745">
        <w:rPr>
          <w:rFonts w:ascii="Times New Roman" w:eastAsia="Times New Roman" w:hAnsi="Times New Roman" w:cs="Times New Roman"/>
          <w:color w:val="000000"/>
          <w:sz w:val="24"/>
          <w:szCs w:val="24"/>
          <w:lang w:eastAsia="ar-SA"/>
        </w:rPr>
        <w:t>Подрядчик приступает к выполнению работ в срок, предусмотренный п.3.2. настоящего договора.</w:t>
      </w:r>
    </w:p>
    <w:p w14:paraId="08B258A1" w14:textId="77777777" w:rsidR="00D177EA" w:rsidRPr="00AD3900"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3.2.</w:t>
      </w:r>
      <w:r w:rsidRPr="00B91721">
        <w:rPr>
          <w:rFonts w:ascii="Times New Roman" w:eastAsia="Times New Roman" w:hAnsi="Times New Roman" w:cs="Times New Roman"/>
          <w:color w:val="000000"/>
          <w:sz w:val="24"/>
          <w:szCs w:val="24"/>
          <w:lang w:eastAsia="ar-SA"/>
        </w:rPr>
        <w:tab/>
      </w:r>
      <w:r w:rsidR="00C8328B" w:rsidRPr="00AD3900">
        <w:rPr>
          <w:rFonts w:ascii="Times New Roman" w:eastAsia="Times New Roman" w:hAnsi="Times New Roman" w:cs="Times New Roman"/>
          <w:color w:val="000000"/>
          <w:sz w:val="24"/>
          <w:szCs w:val="24"/>
          <w:lang w:eastAsia="ar-SA"/>
        </w:rPr>
        <w:t>Срок выполнения работ по договору</w:t>
      </w:r>
      <w:r w:rsidR="00D177EA" w:rsidRPr="00AD3900">
        <w:rPr>
          <w:rFonts w:ascii="Times New Roman" w:eastAsia="Times New Roman" w:hAnsi="Times New Roman" w:cs="Times New Roman"/>
          <w:color w:val="000000"/>
          <w:sz w:val="24"/>
          <w:szCs w:val="24"/>
          <w:lang w:eastAsia="ar-SA"/>
        </w:rPr>
        <w:t>:</w:t>
      </w:r>
      <w:r w:rsidR="006306A9" w:rsidRPr="00AD3900">
        <w:rPr>
          <w:rFonts w:ascii="Times New Roman" w:eastAsia="Times New Roman" w:hAnsi="Times New Roman" w:cs="Times New Roman"/>
          <w:color w:val="000000"/>
          <w:sz w:val="24"/>
          <w:szCs w:val="24"/>
          <w:lang w:eastAsia="ar-SA"/>
        </w:rPr>
        <w:t xml:space="preserve"> </w:t>
      </w:r>
    </w:p>
    <w:p w14:paraId="3CFEBE41" w14:textId="77777777" w:rsidR="00B91721" w:rsidRPr="00AD3900" w:rsidRDefault="00B91721" w:rsidP="00B91721">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Начало работ: </w:t>
      </w:r>
      <w:r w:rsidR="00947803">
        <w:rPr>
          <w:rFonts w:ascii="Times New Roman" w:eastAsia="Times New Roman" w:hAnsi="Times New Roman" w:cs="Times New Roman"/>
          <w:color w:val="000000"/>
          <w:sz w:val="24"/>
          <w:szCs w:val="24"/>
          <w:lang w:eastAsia="ar-SA"/>
        </w:rPr>
        <w:t>«</w:t>
      </w:r>
      <w:r w:rsidR="00C97DCB">
        <w:rPr>
          <w:rFonts w:ascii="Times New Roman" w:eastAsia="Times New Roman" w:hAnsi="Times New Roman" w:cs="Times New Roman"/>
          <w:color w:val="000000"/>
          <w:sz w:val="24"/>
          <w:szCs w:val="24"/>
          <w:lang w:eastAsia="ar-SA"/>
        </w:rPr>
        <w:t>____</w:t>
      </w:r>
      <w:r w:rsidR="00947803">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w:t>
      </w:r>
      <w:r w:rsidRPr="00AD3900">
        <w:rPr>
          <w:rFonts w:ascii="Times New Roman" w:eastAsia="Times New Roman" w:hAnsi="Times New Roman" w:cs="Times New Roman"/>
          <w:color w:val="000000"/>
          <w:sz w:val="24"/>
          <w:szCs w:val="24"/>
          <w:lang w:eastAsia="ar-SA"/>
        </w:rPr>
        <w:t xml:space="preserve"> 202</w:t>
      </w:r>
      <w:r w:rsidR="00C97DCB">
        <w:rPr>
          <w:rFonts w:ascii="Times New Roman" w:eastAsia="Times New Roman" w:hAnsi="Times New Roman" w:cs="Times New Roman"/>
          <w:color w:val="000000"/>
          <w:sz w:val="24"/>
          <w:szCs w:val="24"/>
          <w:lang w:eastAsia="ar-SA"/>
        </w:rPr>
        <w:t>_</w:t>
      </w:r>
      <w:r w:rsidR="00947803">
        <w:rPr>
          <w:rFonts w:ascii="Times New Roman" w:eastAsia="Times New Roman" w:hAnsi="Times New Roman" w:cs="Times New Roman"/>
          <w:color w:val="000000"/>
          <w:sz w:val="24"/>
          <w:szCs w:val="24"/>
          <w:lang w:eastAsia="ar-SA"/>
        </w:rPr>
        <w:t xml:space="preserve"> </w:t>
      </w:r>
      <w:r w:rsidRPr="00AD3900">
        <w:rPr>
          <w:rFonts w:ascii="Times New Roman" w:eastAsia="Times New Roman" w:hAnsi="Times New Roman" w:cs="Times New Roman"/>
          <w:color w:val="000000"/>
          <w:sz w:val="24"/>
          <w:szCs w:val="24"/>
          <w:lang w:eastAsia="ar-SA"/>
        </w:rPr>
        <w:t>г.</w:t>
      </w:r>
    </w:p>
    <w:p w14:paraId="13D58C12" w14:textId="77777777" w:rsidR="00B91721" w:rsidRPr="00AD3900" w:rsidRDefault="00B91721" w:rsidP="00B91721">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Окончание работ: </w:t>
      </w:r>
      <w:r w:rsidR="00947803">
        <w:rPr>
          <w:rFonts w:ascii="Times New Roman" w:eastAsia="Times New Roman" w:hAnsi="Times New Roman" w:cs="Times New Roman"/>
          <w:color w:val="000000"/>
          <w:sz w:val="24"/>
          <w:szCs w:val="24"/>
          <w:lang w:eastAsia="ar-SA"/>
        </w:rPr>
        <w:t>«</w:t>
      </w:r>
      <w:r w:rsidR="00C97DCB">
        <w:rPr>
          <w:rFonts w:ascii="Times New Roman" w:eastAsia="Times New Roman" w:hAnsi="Times New Roman" w:cs="Times New Roman"/>
          <w:color w:val="000000"/>
          <w:sz w:val="24"/>
          <w:szCs w:val="24"/>
          <w:lang w:eastAsia="ar-SA"/>
        </w:rPr>
        <w:t>___</w:t>
      </w:r>
      <w:r w:rsidR="00947803">
        <w:rPr>
          <w:rFonts w:ascii="Times New Roman" w:eastAsia="Times New Roman" w:hAnsi="Times New Roman" w:cs="Times New Roman"/>
          <w:color w:val="000000"/>
          <w:sz w:val="24"/>
          <w:szCs w:val="24"/>
          <w:lang w:eastAsia="ar-SA"/>
        </w:rPr>
        <w:t>»</w:t>
      </w:r>
      <w:r w:rsidR="00C120D5">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________</w:t>
      </w:r>
      <w:r w:rsidRPr="00AD3900">
        <w:rPr>
          <w:rFonts w:ascii="Times New Roman" w:eastAsia="Times New Roman" w:hAnsi="Times New Roman" w:cs="Times New Roman"/>
          <w:color w:val="000000"/>
          <w:sz w:val="24"/>
          <w:szCs w:val="24"/>
          <w:lang w:eastAsia="ar-SA"/>
        </w:rPr>
        <w:t xml:space="preserve"> 202</w:t>
      </w:r>
      <w:r w:rsidR="00DC094D">
        <w:rPr>
          <w:rFonts w:ascii="Times New Roman" w:eastAsia="Times New Roman" w:hAnsi="Times New Roman" w:cs="Times New Roman"/>
          <w:color w:val="000000"/>
          <w:sz w:val="24"/>
          <w:szCs w:val="24"/>
          <w:lang w:eastAsia="ar-SA"/>
        </w:rPr>
        <w:t>_</w:t>
      </w:r>
      <w:r w:rsidR="00947803">
        <w:rPr>
          <w:rFonts w:ascii="Times New Roman" w:eastAsia="Times New Roman" w:hAnsi="Times New Roman" w:cs="Times New Roman"/>
          <w:color w:val="000000"/>
          <w:sz w:val="24"/>
          <w:szCs w:val="24"/>
          <w:lang w:eastAsia="ar-SA"/>
        </w:rPr>
        <w:t xml:space="preserve"> </w:t>
      </w:r>
      <w:r w:rsidRPr="00AD3900">
        <w:rPr>
          <w:rFonts w:ascii="Times New Roman" w:eastAsia="Times New Roman" w:hAnsi="Times New Roman" w:cs="Times New Roman"/>
          <w:color w:val="000000"/>
          <w:sz w:val="24"/>
          <w:szCs w:val="24"/>
          <w:lang w:eastAsia="ar-SA"/>
        </w:rPr>
        <w:t>г.</w:t>
      </w:r>
    </w:p>
    <w:p w14:paraId="026B5AD2" w14:textId="77777777" w:rsidR="00F72590" w:rsidRPr="00AD3900"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3.3.</w:t>
      </w:r>
      <w:r w:rsidRPr="00AD3900">
        <w:rPr>
          <w:rFonts w:ascii="Times New Roman" w:eastAsia="Times New Roman" w:hAnsi="Times New Roman" w:cs="Times New Roman"/>
          <w:color w:val="000000"/>
          <w:sz w:val="24"/>
          <w:szCs w:val="24"/>
          <w:lang w:eastAsia="ar-SA"/>
        </w:rPr>
        <w:tab/>
      </w:r>
      <w:r w:rsidR="00F72590" w:rsidRPr="00AD3900">
        <w:rPr>
          <w:rFonts w:ascii="Times New Roman" w:eastAsia="Times New Roman" w:hAnsi="Times New Roman" w:cs="Times New Roman"/>
          <w:color w:val="000000"/>
          <w:sz w:val="24"/>
          <w:szCs w:val="24"/>
          <w:lang w:eastAsia="ar-SA"/>
        </w:rPr>
        <w:t>Форма, сроки и порядок оплаты:</w:t>
      </w:r>
    </w:p>
    <w:p w14:paraId="6B87DA51" w14:textId="77777777" w:rsidR="00F72590" w:rsidRPr="00F72590" w:rsidRDefault="009254D6" w:rsidP="00095E3E">
      <w:pPr>
        <w:pStyle w:val="Standard"/>
        <w:tabs>
          <w:tab w:val="left" w:pos="0"/>
          <w:tab w:val="left" w:pos="709"/>
        </w:tabs>
        <w:jc w:val="both"/>
        <w:rPr>
          <w:rFonts w:eastAsia="Times New Roman" w:cs="Times New Roman"/>
          <w:color w:val="000000"/>
          <w:lang w:val="ru-RU" w:eastAsia="ar-SA"/>
        </w:rPr>
      </w:pPr>
      <w:r w:rsidRPr="009254D6">
        <w:rPr>
          <w:rFonts w:eastAsia="Times New Roman" w:cs="Times New Roman"/>
          <w:color w:val="000000"/>
          <w:lang w:val="ru-RU" w:eastAsia="ar-SA"/>
        </w:rPr>
        <w:t xml:space="preserve">Заказчик производит оплату на основании выставленного Подрядчиком счета в порядке предоплаты </w:t>
      </w:r>
      <w:r>
        <w:rPr>
          <w:rFonts w:eastAsia="Times New Roman" w:cs="Times New Roman"/>
          <w:color w:val="000000"/>
          <w:lang w:val="ru-RU" w:eastAsia="ar-SA"/>
        </w:rPr>
        <w:t>____</w:t>
      </w:r>
      <w:r w:rsidRPr="009254D6">
        <w:rPr>
          <w:rFonts w:eastAsia="Times New Roman" w:cs="Times New Roman"/>
          <w:color w:val="000000"/>
          <w:lang w:val="ru-RU" w:eastAsia="ar-SA"/>
        </w:rPr>
        <w:t xml:space="preserve">% стоимости договора в течение </w:t>
      </w:r>
      <w:r>
        <w:rPr>
          <w:rFonts w:eastAsia="Times New Roman" w:cs="Times New Roman"/>
          <w:color w:val="000000"/>
          <w:lang w:val="ru-RU" w:eastAsia="ar-SA"/>
        </w:rPr>
        <w:t>___</w:t>
      </w:r>
      <w:r w:rsidRPr="009254D6">
        <w:rPr>
          <w:rFonts w:eastAsia="Times New Roman" w:cs="Times New Roman"/>
          <w:color w:val="000000"/>
          <w:lang w:val="ru-RU" w:eastAsia="ar-SA"/>
        </w:rPr>
        <w:t xml:space="preserve"> (</w:t>
      </w:r>
      <w:r>
        <w:rPr>
          <w:rFonts w:eastAsia="Times New Roman" w:cs="Times New Roman"/>
          <w:color w:val="000000"/>
          <w:lang w:val="ru-RU" w:eastAsia="ar-SA"/>
        </w:rPr>
        <w:t>___</w:t>
      </w:r>
      <w:r w:rsidRPr="009254D6">
        <w:rPr>
          <w:rFonts w:eastAsia="Times New Roman" w:cs="Times New Roman"/>
          <w:color w:val="000000"/>
          <w:lang w:val="ru-RU" w:eastAsia="ar-SA"/>
        </w:rPr>
        <w:t xml:space="preserve">) рабочих дней со дня получения Заказчиком счета на оплату. Окончательный расчет за фактически выполненные работы производится </w:t>
      </w:r>
      <w:r w:rsidR="00854B13" w:rsidRPr="00854B13">
        <w:rPr>
          <w:rFonts w:eastAsia="Times New Roman" w:cs="Times New Roman"/>
          <w:color w:val="000000"/>
          <w:lang w:val="ru-RU" w:eastAsia="ar-SA"/>
        </w:rPr>
        <w:t xml:space="preserve">в отчётный период с отсрочкой платежа </w:t>
      </w:r>
      <w:r w:rsidR="00C97DCB">
        <w:rPr>
          <w:rFonts w:eastAsia="Times New Roman" w:cs="Times New Roman"/>
          <w:color w:val="000000"/>
          <w:lang w:val="ru-RU" w:eastAsia="ar-SA"/>
        </w:rPr>
        <w:t>__</w:t>
      </w:r>
      <w:r w:rsidR="00854B13" w:rsidRPr="00854B13">
        <w:rPr>
          <w:rFonts w:eastAsia="Times New Roman" w:cs="Times New Roman"/>
          <w:color w:val="000000"/>
          <w:lang w:val="ru-RU" w:eastAsia="ar-SA"/>
        </w:rPr>
        <w:t xml:space="preserve"> (</w:t>
      </w:r>
      <w:r w:rsidR="00C97DCB">
        <w:rPr>
          <w:rFonts w:eastAsia="Times New Roman" w:cs="Times New Roman"/>
          <w:color w:val="000000"/>
          <w:lang w:val="ru-RU" w:eastAsia="ar-SA"/>
        </w:rPr>
        <w:t>_____</w:t>
      </w:r>
      <w:r w:rsidR="00854B13" w:rsidRPr="00854B13">
        <w:rPr>
          <w:rFonts w:eastAsia="Times New Roman" w:cs="Times New Roman"/>
          <w:color w:val="000000"/>
          <w:lang w:val="ru-RU" w:eastAsia="ar-SA"/>
        </w:rPr>
        <w:t xml:space="preserve">) рабочих дней со дня подписания Сторонами Акта приемки выполненных работ согласно образцу (Приложение №3) и получения от Подрядчика счёта на оплату. Обязательства Заказчика по оплате считается </w:t>
      </w:r>
      <w:r w:rsidR="00854B13" w:rsidRPr="00854B13">
        <w:rPr>
          <w:rFonts w:eastAsia="Times New Roman" w:cs="Times New Roman"/>
          <w:color w:val="000000"/>
          <w:lang w:val="ru-RU" w:eastAsia="ar-SA"/>
        </w:rPr>
        <w:lastRenderedPageBreak/>
        <w:t>исполненным в момент списания со счёта Заказчика денежных средств</w:t>
      </w:r>
      <w:r w:rsidR="00600212">
        <w:rPr>
          <w:rFonts w:eastAsia="Times New Roman" w:cs="Times New Roman"/>
          <w:color w:val="000000"/>
          <w:lang w:val="ru-RU" w:eastAsia="ar-SA"/>
        </w:rPr>
        <w:t>.</w:t>
      </w:r>
    </w:p>
    <w:p w14:paraId="55CF3FD3" w14:textId="77777777" w:rsidR="00C8328B" w:rsidRPr="00F72590" w:rsidRDefault="00095E3E" w:rsidP="00095E3E">
      <w:pPr>
        <w:pStyle w:val="Standard"/>
        <w:tabs>
          <w:tab w:val="left" w:pos="0"/>
          <w:tab w:val="left" w:pos="709"/>
        </w:tabs>
        <w:jc w:val="both"/>
        <w:rPr>
          <w:rFonts w:eastAsia="Times New Roman" w:cs="Times New Roman"/>
          <w:color w:val="000000"/>
          <w:lang w:val="ru-RU" w:eastAsia="ar-SA"/>
        </w:rPr>
      </w:pPr>
      <w:r>
        <w:rPr>
          <w:rFonts w:eastAsia="Times New Roman" w:cs="Times New Roman"/>
          <w:color w:val="000000"/>
          <w:lang w:val="ru-RU" w:eastAsia="ar-SA"/>
        </w:rPr>
        <w:t>3.4.</w:t>
      </w:r>
      <w:r>
        <w:rPr>
          <w:rFonts w:eastAsia="Times New Roman" w:cs="Times New Roman"/>
          <w:color w:val="000000"/>
          <w:lang w:val="ru-RU" w:eastAsia="ar-SA"/>
        </w:rPr>
        <w:tab/>
      </w:r>
      <w:r w:rsidR="00C8328B" w:rsidRPr="00F72590">
        <w:rPr>
          <w:rFonts w:eastAsia="Times New Roman" w:cs="Times New Roman"/>
          <w:color w:val="000000"/>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Pr>
          <w:rFonts w:eastAsia="Times New Roman" w:cs="Times New Roman"/>
          <w:color w:val="000000"/>
          <w:lang w:val="ru-RU" w:eastAsia="ar-SA"/>
        </w:rPr>
        <w:t xml:space="preserve"> </w:t>
      </w:r>
      <w:r w:rsidR="00C8328B" w:rsidRPr="00F72590">
        <w:rPr>
          <w:rFonts w:eastAsia="Times New Roman" w:cs="Times New Roman"/>
          <w:color w:val="000000"/>
          <w:lang w:val="ru-RU" w:eastAsia="ar-SA"/>
        </w:rPr>
        <w:t>работ продлеваются на соответствующий период.</w:t>
      </w:r>
    </w:p>
    <w:p w14:paraId="0AD06FE0" w14:textId="77777777" w:rsidR="002D1953" w:rsidRPr="0083099D" w:rsidRDefault="00095E3E" w:rsidP="0083099D">
      <w:pPr>
        <w:widowControl w:val="0"/>
        <w:numPr>
          <w:ilvl w:val="1"/>
          <w:numId w:val="26"/>
        </w:numPr>
        <w:tabs>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3.5.</w:t>
      </w:r>
      <w:r>
        <w:rPr>
          <w:rFonts w:ascii="Times New Roman" w:eastAsia="Times New Roman" w:hAnsi="Times New Roman" w:cs="Times New Roman"/>
          <w:color w:val="000000"/>
          <w:sz w:val="24"/>
          <w:szCs w:val="24"/>
          <w:lang w:eastAsia="ar-SA"/>
        </w:rPr>
        <w:tab/>
      </w:r>
      <w:r w:rsidR="002D1953">
        <w:rPr>
          <w:rFonts w:ascii="Times New Roman" w:eastAsia="Times New Roman" w:hAnsi="Times New Roman" w:cs="Times New Roman"/>
          <w:color w:val="000000"/>
          <w:sz w:val="24"/>
          <w:szCs w:val="24"/>
          <w:lang w:eastAsia="ar-SA"/>
        </w:rPr>
        <w:t xml:space="preserve">Применяемая система налогообложения </w:t>
      </w:r>
      <w:r w:rsidR="002D1953" w:rsidRPr="0083099D">
        <w:rPr>
          <w:rFonts w:ascii="Times New Roman" w:eastAsia="Times New Roman" w:hAnsi="Times New Roman" w:cs="Times New Roman"/>
          <w:color w:val="000000"/>
          <w:sz w:val="24"/>
          <w:szCs w:val="24"/>
          <w:lang w:eastAsia="ar-SA"/>
        </w:rPr>
        <w:t>подрядчика</w:t>
      </w:r>
      <w:r w:rsidR="0022158F" w:rsidRPr="0083099D">
        <w:rPr>
          <w:rFonts w:ascii="Times New Roman" w:eastAsia="Times New Roman" w:hAnsi="Times New Roman" w:cs="Times New Roman"/>
          <w:color w:val="000000"/>
          <w:sz w:val="24"/>
          <w:szCs w:val="24"/>
          <w:lang w:eastAsia="ar-SA"/>
        </w:rPr>
        <w:t>:</w:t>
      </w:r>
      <w:r w:rsidR="0083099D">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______________________________</w:t>
      </w:r>
      <w:r w:rsidR="00A614D0" w:rsidRPr="0083099D">
        <w:rPr>
          <w:rFonts w:ascii="Times New Roman" w:eastAsia="Times New Roman" w:hAnsi="Times New Roman" w:cs="Times New Roman"/>
          <w:color w:val="000000"/>
          <w:sz w:val="24"/>
          <w:szCs w:val="24"/>
          <w:lang w:eastAsia="ar-SA"/>
        </w:rPr>
        <w:t>.</w:t>
      </w:r>
    </w:p>
    <w:p w14:paraId="79609F44" w14:textId="77777777" w:rsidR="00C8328B" w:rsidRPr="00D50745"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color w:val="000000"/>
          <w:sz w:val="24"/>
          <w:szCs w:val="24"/>
          <w:lang w:eastAsia="ar-SA"/>
        </w:rPr>
      </w:pPr>
    </w:p>
    <w:p w14:paraId="0ACAEB11" w14:textId="77777777" w:rsidR="00280ECB" w:rsidRPr="00B83C2A"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Обязанности сторон</w:t>
      </w:r>
    </w:p>
    <w:p w14:paraId="25A8AC4A" w14:textId="77777777" w:rsidR="00280ECB" w:rsidRPr="00B83C2A" w:rsidRDefault="00280ECB" w:rsidP="00095E3E">
      <w:pPr>
        <w:widowControl w:val="0"/>
        <w:numPr>
          <w:ilvl w:val="1"/>
          <w:numId w:val="6"/>
        </w:numPr>
        <w:tabs>
          <w:tab w:val="left" w:pos="0"/>
          <w:tab w:val="left" w:pos="851"/>
        </w:tabs>
        <w:spacing w:after="0" w:line="240" w:lineRule="auto"/>
        <w:jc w:val="both"/>
        <w:rPr>
          <w:rFonts w:ascii="Times New Roman" w:eastAsia="Arial" w:hAnsi="Times New Roman" w:cs="Times New Roman"/>
          <w:b/>
          <w:bCs/>
          <w:sz w:val="24"/>
          <w:szCs w:val="24"/>
          <w:lang w:eastAsia="ar-SA"/>
        </w:rPr>
      </w:pPr>
      <w:r w:rsidRPr="00B83C2A">
        <w:rPr>
          <w:rFonts w:ascii="Times New Roman" w:eastAsia="Arial" w:hAnsi="Times New Roman" w:cs="Times New Roman"/>
          <w:b/>
          <w:bCs/>
          <w:sz w:val="24"/>
          <w:szCs w:val="24"/>
          <w:lang w:eastAsia="ar-SA"/>
        </w:rPr>
        <w:t xml:space="preserve">4.1. Обязанности Подрядчика: </w:t>
      </w:r>
    </w:p>
    <w:p w14:paraId="52E666CD" w14:textId="77777777" w:rsidR="00405CEE" w:rsidRPr="004C4D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4.1.1.</w:t>
      </w:r>
      <w:r w:rsidRPr="004C4D9F">
        <w:rPr>
          <w:rFonts w:ascii="Times New Roman" w:eastAsia="Arial" w:hAnsi="Times New Roman" w:cs="Times New Roman"/>
          <w:sz w:val="24"/>
          <w:szCs w:val="24"/>
          <w:lang w:eastAsia="ar-SA"/>
        </w:rPr>
        <w:tab/>
      </w:r>
      <w:r w:rsidR="00280ECB" w:rsidRPr="004C4D9F">
        <w:rPr>
          <w:rFonts w:ascii="Times New Roman" w:eastAsia="Arial" w:hAnsi="Times New Roman" w:cs="Times New Roman"/>
          <w:sz w:val="24"/>
          <w:szCs w:val="24"/>
          <w:lang w:eastAsia="ar-SA"/>
        </w:rPr>
        <w:t xml:space="preserve">Выполнить работы по </w:t>
      </w:r>
      <w:r w:rsidR="00794370">
        <w:rPr>
          <w:rFonts w:ascii="Times New Roman" w:eastAsia="Arial" w:hAnsi="Times New Roman" w:cs="Times New Roman"/>
          <w:sz w:val="24"/>
          <w:szCs w:val="24"/>
          <w:lang w:eastAsia="ar-SA"/>
        </w:rPr>
        <w:t>Объекту</w:t>
      </w:r>
      <w:r w:rsidR="00280ECB" w:rsidRPr="004C4D9F">
        <w:rPr>
          <w:rFonts w:ascii="Times New Roman" w:eastAsia="Arial" w:hAnsi="Times New Roman" w:cs="Times New Roman"/>
          <w:sz w:val="24"/>
          <w:szCs w:val="24"/>
          <w:lang w:eastAsia="ar-SA"/>
        </w:rPr>
        <w:t xml:space="preserve"> </w:t>
      </w:r>
      <w:r w:rsidR="00877731" w:rsidRPr="004C4D9F">
        <w:rPr>
          <w:rFonts w:ascii="Times New Roman" w:eastAsia="Arial" w:hAnsi="Times New Roman" w:cs="Times New Roman"/>
          <w:sz w:val="24"/>
          <w:szCs w:val="24"/>
          <w:lang w:eastAsia="ar-SA"/>
        </w:rPr>
        <w:t>в соответствии</w:t>
      </w:r>
      <w:r w:rsidR="00405CEE" w:rsidRPr="004C4D9F">
        <w:rPr>
          <w:rFonts w:ascii="Times New Roman" w:eastAsia="Arial" w:hAnsi="Times New Roman" w:cs="Times New Roman"/>
          <w:sz w:val="24"/>
          <w:szCs w:val="24"/>
          <w:lang w:eastAsia="ar-SA"/>
        </w:rPr>
        <w:t>:</w:t>
      </w:r>
    </w:p>
    <w:p w14:paraId="6C02B118" w14:textId="77777777" w:rsidR="006F654B" w:rsidRPr="004C4D9F" w:rsidRDefault="00095E3E" w:rsidP="004C4D9F">
      <w:pPr>
        <w:widowControl w:val="0"/>
        <w:numPr>
          <w:ilvl w:val="2"/>
          <w:numId w:val="6"/>
        </w:numPr>
        <w:tabs>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ab/>
      </w:r>
      <w:r w:rsidR="00912AAF" w:rsidRPr="008A1BF0">
        <w:rPr>
          <w:rFonts w:ascii="Times New Roman" w:eastAsia="Arial" w:hAnsi="Times New Roman" w:cs="Times New Roman"/>
          <w:sz w:val="24"/>
          <w:szCs w:val="24"/>
          <w:lang w:eastAsia="ar-SA"/>
        </w:rPr>
        <w:t xml:space="preserve">- </w:t>
      </w:r>
      <w:r w:rsidR="004C4D9F" w:rsidRPr="008A1BF0">
        <w:rPr>
          <w:rFonts w:ascii="Times New Roman" w:eastAsia="Arial" w:hAnsi="Times New Roman" w:cs="Times New Roman"/>
          <w:sz w:val="24"/>
          <w:szCs w:val="24"/>
          <w:lang w:eastAsia="ar-SA"/>
        </w:rPr>
        <w:t>с Расчетом стоимости выполнения работ</w:t>
      </w:r>
      <w:r w:rsidR="00877731" w:rsidRPr="008A1BF0">
        <w:rPr>
          <w:rFonts w:ascii="Times New Roman" w:eastAsia="Arial" w:hAnsi="Times New Roman" w:cs="Times New Roman"/>
          <w:sz w:val="24"/>
          <w:szCs w:val="24"/>
          <w:lang w:eastAsia="ar-SA"/>
        </w:rPr>
        <w:t xml:space="preserve"> (Приложение № 1</w:t>
      </w:r>
      <w:r w:rsidR="00D024B6" w:rsidRPr="008A1BF0">
        <w:rPr>
          <w:rFonts w:ascii="Times New Roman" w:eastAsia="Arial" w:hAnsi="Times New Roman" w:cs="Times New Roman"/>
          <w:sz w:val="24"/>
          <w:szCs w:val="24"/>
          <w:lang w:eastAsia="ar-SA"/>
        </w:rPr>
        <w:t>)</w:t>
      </w:r>
      <w:r w:rsidR="00794370" w:rsidRPr="00794370">
        <w:rPr>
          <w:rFonts w:ascii="Times New Roman" w:eastAsia="Arial" w:hAnsi="Times New Roman" w:cs="Times New Roman"/>
          <w:sz w:val="24"/>
          <w:szCs w:val="24"/>
          <w:lang w:eastAsia="ar-SA"/>
        </w:rPr>
        <w:t xml:space="preserve"> к</w:t>
      </w:r>
      <w:r w:rsidR="00794370">
        <w:rPr>
          <w:rFonts w:ascii="Times New Roman" w:eastAsia="Arial" w:hAnsi="Times New Roman" w:cs="Times New Roman"/>
          <w:sz w:val="24"/>
          <w:szCs w:val="24"/>
          <w:lang w:eastAsia="ar-SA"/>
        </w:rPr>
        <w:t xml:space="preserve"> Договору</w:t>
      </w:r>
      <w:r w:rsidR="00D024B6">
        <w:rPr>
          <w:rFonts w:ascii="Times New Roman" w:eastAsia="Arial" w:hAnsi="Times New Roman" w:cs="Times New Roman"/>
          <w:sz w:val="24"/>
          <w:szCs w:val="24"/>
          <w:lang w:eastAsia="ar-SA"/>
        </w:rPr>
        <w:t>,</w:t>
      </w:r>
      <w:r w:rsidR="00794370" w:rsidRPr="00794370">
        <w:rPr>
          <w:rFonts w:ascii="Times New Roman" w:eastAsia="Arial" w:hAnsi="Times New Roman" w:cs="Times New Roman"/>
          <w:sz w:val="24"/>
          <w:szCs w:val="24"/>
          <w:lang w:eastAsia="ar-SA"/>
        </w:rPr>
        <w:t xml:space="preserve"> определяющим</w:t>
      </w:r>
      <w:r w:rsidR="00160F5D" w:rsidRPr="004C4D9F">
        <w:rPr>
          <w:rFonts w:ascii="Times New Roman" w:eastAsia="Arial" w:hAnsi="Times New Roman" w:cs="Times New Roman"/>
          <w:sz w:val="24"/>
          <w:szCs w:val="24"/>
          <w:lang w:eastAsia="ar-SA"/>
        </w:rPr>
        <w:t xml:space="preserve"> </w:t>
      </w:r>
      <w:r w:rsidR="00877731" w:rsidRPr="004C4D9F">
        <w:rPr>
          <w:rFonts w:ascii="Times New Roman" w:eastAsia="Arial" w:hAnsi="Times New Roman" w:cs="Times New Roman"/>
          <w:sz w:val="24"/>
          <w:szCs w:val="24"/>
          <w:lang w:eastAsia="ar-SA"/>
        </w:rPr>
        <w:t>виды и стоимость работ</w:t>
      </w:r>
      <w:r w:rsidR="00405CEE" w:rsidRPr="004C4D9F">
        <w:rPr>
          <w:rFonts w:ascii="Times New Roman" w:eastAsia="Arial" w:hAnsi="Times New Roman" w:cs="Times New Roman"/>
          <w:sz w:val="24"/>
          <w:szCs w:val="24"/>
          <w:lang w:eastAsia="ar-SA"/>
        </w:rPr>
        <w:t>;</w:t>
      </w:r>
    </w:p>
    <w:p w14:paraId="3E50D1C4" w14:textId="77777777" w:rsidR="00280ECB" w:rsidRPr="004C4D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ab/>
      </w:r>
      <w:r w:rsidR="00405CEE" w:rsidRPr="004C4D9F">
        <w:rPr>
          <w:rFonts w:ascii="Times New Roman" w:eastAsia="Arial" w:hAnsi="Times New Roman" w:cs="Times New Roman"/>
          <w:sz w:val="24"/>
          <w:szCs w:val="24"/>
          <w:lang w:eastAsia="ar-SA"/>
        </w:rPr>
        <w:t>-</w:t>
      </w:r>
      <w:r w:rsidR="00FF6A57" w:rsidRPr="004C4D9F">
        <w:rPr>
          <w:rFonts w:ascii="Times New Roman" w:eastAsia="Arial" w:hAnsi="Times New Roman" w:cs="Times New Roman"/>
          <w:sz w:val="24"/>
          <w:szCs w:val="24"/>
          <w:lang w:eastAsia="ar-SA"/>
        </w:rPr>
        <w:t xml:space="preserve"> </w:t>
      </w:r>
      <w:r w:rsidR="00160F5D" w:rsidRPr="004C4D9F">
        <w:rPr>
          <w:rFonts w:ascii="Times New Roman" w:eastAsia="Arial" w:hAnsi="Times New Roman" w:cs="Times New Roman"/>
          <w:sz w:val="24"/>
          <w:szCs w:val="24"/>
          <w:lang w:eastAsia="ar-SA"/>
        </w:rPr>
        <w:t xml:space="preserve">согласно </w:t>
      </w:r>
      <w:r w:rsidR="00394042" w:rsidRPr="004C4D9F">
        <w:rPr>
          <w:rFonts w:ascii="Times New Roman" w:eastAsia="Arial" w:hAnsi="Times New Roman" w:cs="Times New Roman"/>
          <w:sz w:val="24"/>
          <w:szCs w:val="24"/>
          <w:lang w:eastAsia="ar-SA"/>
        </w:rPr>
        <w:t>ГОСТ</w:t>
      </w:r>
      <w:r w:rsidR="00875351" w:rsidRPr="004C4D9F">
        <w:rPr>
          <w:rFonts w:ascii="Times New Roman" w:eastAsia="Arial" w:hAnsi="Times New Roman" w:cs="Times New Roman"/>
          <w:sz w:val="24"/>
          <w:szCs w:val="24"/>
          <w:lang w:eastAsia="ar-SA"/>
        </w:rPr>
        <w:t>ам</w:t>
      </w:r>
      <w:r w:rsidR="00936005" w:rsidRPr="004C4D9F">
        <w:rPr>
          <w:rFonts w:ascii="Times New Roman" w:eastAsia="Arial" w:hAnsi="Times New Roman" w:cs="Times New Roman"/>
          <w:sz w:val="24"/>
          <w:szCs w:val="24"/>
          <w:lang w:eastAsia="ar-SA"/>
        </w:rPr>
        <w:t xml:space="preserve">, </w:t>
      </w:r>
      <w:r w:rsidR="00394042" w:rsidRPr="004C4D9F">
        <w:rPr>
          <w:rFonts w:ascii="Times New Roman" w:eastAsia="Arial" w:hAnsi="Times New Roman" w:cs="Times New Roman"/>
          <w:sz w:val="24"/>
          <w:szCs w:val="24"/>
          <w:lang w:eastAsia="ar-SA"/>
        </w:rPr>
        <w:t>СНиП</w:t>
      </w:r>
      <w:r w:rsidR="00875351" w:rsidRPr="004C4D9F">
        <w:rPr>
          <w:rFonts w:ascii="Times New Roman" w:eastAsia="Arial" w:hAnsi="Times New Roman" w:cs="Times New Roman"/>
          <w:sz w:val="24"/>
          <w:szCs w:val="24"/>
          <w:lang w:eastAsia="ar-SA"/>
        </w:rPr>
        <w:t>ам</w:t>
      </w:r>
      <w:r w:rsidR="0008192C" w:rsidRPr="004C4D9F">
        <w:rPr>
          <w:rFonts w:ascii="Times New Roman" w:eastAsia="Arial" w:hAnsi="Times New Roman" w:cs="Times New Roman"/>
          <w:sz w:val="24"/>
          <w:szCs w:val="24"/>
          <w:lang w:eastAsia="ar-SA"/>
        </w:rPr>
        <w:t xml:space="preserve"> и ины</w:t>
      </w:r>
      <w:r w:rsidR="006F654B" w:rsidRPr="004C4D9F">
        <w:rPr>
          <w:rFonts w:ascii="Times New Roman" w:eastAsia="Arial" w:hAnsi="Times New Roman" w:cs="Times New Roman"/>
          <w:sz w:val="24"/>
          <w:szCs w:val="24"/>
          <w:lang w:eastAsia="ar-SA"/>
        </w:rPr>
        <w:t>м</w:t>
      </w:r>
      <w:r w:rsidR="0008192C" w:rsidRPr="004C4D9F">
        <w:rPr>
          <w:rFonts w:ascii="Times New Roman" w:eastAsia="Arial" w:hAnsi="Times New Roman" w:cs="Times New Roman"/>
          <w:sz w:val="24"/>
          <w:szCs w:val="24"/>
          <w:lang w:eastAsia="ar-SA"/>
        </w:rPr>
        <w:t xml:space="preserve"> требовани</w:t>
      </w:r>
      <w:r w:rsidR="00875351" w:rsidRPr="004C4D9F">
        <w:rPr>
          <w:rFonts w:ascii="Times New Roman" w:eastAsia="Arial" w:hAnsi="Times New Roman" w:cs="Times New Roman"/>
          <w:sz w:val="24"/>
          <w:szCs w:val="24"/>
          <w:lang w:eastAsia="ar-SA"/>
        </w:rPr>
        <w:t>ям</w:t>
      </w:r>
      <w:r w:rsidR="0008192C" w:rsidRPr="004C4D9F">
        <w:rPr>
          <w:rFonts w:ascii="Times New Roman" w:eastAsia="Arial" w:hAnsi="Times New Roman" w:cs="Times New Roman"/>
          <w:sz w:val="24"/>
          <w:szCs w:val="24"/>
          <w:lang w:eastAsia="ar-SA"/>
        </w:rPr>
        <w:t>, установленны</w:t>
      </w:r>
      <w:r w:rsidR="00160F5D" w:rsidRPr="004C4D9F">
        <w:rPr>
          <w:rFonts w:ascii="Times New Roman" w:eastAsia="Arial" w:hAnsi="Times New Roman" w:cs="Times New Roman"/>
          <w:sz w:val="24"/>
          <w:szCs w:val="24"/>
          <w:lang w:eastAsia="ar-SA"/>
        </w:rPr>
        <w:t>м</w:t>
      </w:r>
      <w:r w:rsidR="0008192C" w:rsidRPr="004C4D9F">
        <w:rPr>
          <w:rFonts w:ascii="Times New Roman" w:eastAsia="Arial" w:hAnsi="Times New Roman" w:cs="Times New Roman"/>
          <w:sz w:val="24"/>
          <w:szCs w:val="24"/>
          <w:lang w:eastAsia="ar-SA"/>
        </w:rPr>
        <w:t xml:space="preserve"> законодательством</w:t>
      </w:r>
      <w:r w:rsidR="00912AAF" w:rsidRPr="004C4D9F">
        <w:rPr>
          <w:rFonts w:ascii="Times New Roman" w:eastAsia="Arial" w:hAnsi="Times New Roman" w:cs="Times New Roman"/>
          <w:sz w:val="24"/>
          <w:szCs w:val="24"/>
          <w:lang w:eastAsia="ar-SA"/>
        </w:rPr>
        <w:t xml:space="preserve"> и нормативно-правовыми актами</w:t>
      </w:r>
      <w:r w:rsidR="0008192C" w:rsidRPr="004C4D9F">
        <w:rPr>
          <w:rFonts w:ascii="Times New Roman" w:eastAsia="Arial" w:hAnsi="Times New Roman" w:cs="Times New Roman"/>
          <w:sz w:val="24"/>
          <w:szCs w:val="24"/>
          <w:lang w:eastAsia="ar-SA"/>
        </w:rPr>
        <w:t xml:space="preserve"> Российской Федерации</w:t>
      </w:r>
      <w:r w:rsidR="00875351" w:rsidRPr="004C4D9F">
        <w:rPr>
          <w:rFonts w:ascii="Times New Roman" w:eastAsia="Arial" w:hAnsi="Times New Roman" w:cs="Times New Roman"/>
          <w:sz w:val="24"/>
          <w:szCs w:val="24"/>
          <w:lang w:eastAsia="ar-SA"/>
        </w:rPr>
        <w:t>.</w:t>
      </w:r>
      <w:r w:rsidR="00394042" w:rsidRPr="004C4D9F">
        <w:rPr>
          <w:rFonts w:ascii="Times New Roman" w:eastAsia="Arial" w:hAnsi="Times New Roman" w:cs="Times New Roman"/>
          <w:sz w:val="24"/>
          <w:szCs w:val="24"/>
          <w:lang w:eastAsia="ar-SA"/>
        </w:rPr>
        <w:t xml:space="preserve"> </w:t>
      </w:r>
    </w:p>
    <w:p w14:paraId="3D8C2358" w14:textId="77777777" w:rsidR="00280ECB" w:rsidRPr="00FE63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4.1.2.</w:t>
      </w:r>
      <w:r>
        <w:rPr>
          <w:rFonts w:ascii="Times New Roman" w:eastAsia="Arial" w:hAnsi="Times New Roman" w:cs="Times New Roman"/>
          <w:sz w:val="24"/>
          <w:szCs w:val="24"/>
          <w:lang w:eastAsia="ar-SA"/>
        </w:rPr>
        <w:tab/>
      </w:r>
      <w:r w:rsidR="00280ECB" w:rsidRPr="00FE639F">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Pr>
          <w:rFonts w:ascii="Times New Roman" w:eastAsia="Arial" w:hAnsi="Times New Roman" w:cs="Times New Roman"/>
          <w:sz w:val="24"/>
          <w:szCs w:val="24"/>
          <w:lang w:eastAsia="ar-SA"/>
        </w:rPr>
        <w:t>ов</w:t>
      </w:r>
      <w:r w:rsidR="00280ECB" w:rsidRPr="00FE639F">
        <w:rPr>
          <w:rFonts w:ascii="Times New Roman" w:eastAsia="Arial" w:hAnsi="Times New Roman" w:cs="Times New Roman"/>
          <w:sz w:val="24"/>
          <w:szCs w:val="24"/>
          <w:lang w:eastAsia="ar-SA"/>
        </w:rPr>
        <w:t xml:space="preserve"> и СНиП</w:t>
      </w:r>
      <w:r w:rsidR="002026CF">
        <w:rPr>
          <w:rFonts w:ascii="Times New Roman" w:eastAsia="Arial" w:hAnsi="Times New Roman" w:cs="Times New Roman"/>
          <w:sz w:val="24"/>
          <w:szCs w:val="24"/>
          <w:lang w:eastAsia="ar-SA"/>
        </w:rPr>
        <w:t>ов</w:t>
      </w:r>
      <w:r w:rsidR="00280ECB" w:rsidRPr="00FE639F">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4434CA53" w14:textId="77777777" w:rsidR="00280ECB" w:rsidRPr="00B83C2A"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4.1.3.</w:t>
      </w:r>
      <w:r>
        <w:rPr>
          <w:rFonts w:ascii="Times New Roman" w:eastAsia="Arial" w:hAnsi="Times New Roman" w:cs="Times New Roman"/>
          <w:sz w:val="24"/>
          <w:szCs w:val="24"/>
          <w:lang w:eastAsia="ar-SA"/>
        </w:rPr>
        <w:tab/>
      </w:r>
      <w:r w:rsidR="00280ECB" w:rsidRPr="00FE639F">
        <w:rPr>
          <w:rFonts w:ascii="Times New Roman" w:eastAsia="Arial" w:hAnsi="Times New Roman" w:cs="Times New Roman"/>
          <w:sz w:val="24"/>
          <w:szCs w:val="24"/>
          <w:lang w:eastAsia="ar-SA"/>
        </w:rPr>
        <w:t>Немедленно известить Заказчика либо его представителя</w:t>
      </w:r>
      <w:r w:rsidR="00280ECB" w:rsidRPr="00B83C2A">
        <w:rPr>
          <w:rFonts w:ascii="Times New Roman" w:eastAsia="Arial" w:hAnsi="Times New Roman" w:cs="Times New Roman"/>
          <w:sz w:val="24"/>
          <w:szCs w:val="24"/>
          <w:lang w:eastAsia="ar-SA"/>
        </w:rPr>
        <w:t xml:space="preserve"> и в случае необходимости приостановить работы при обнаружении:</w:t>
      </w:r>
    </w:p>
    <w:p w14:paraId="3842A673" w14:textId="77777777" w:rsidR="00280ECB" w:rsidRPr="008A1BF0"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sidRPr="00857BFA">
        <w:rPr>
          <w:rFonts w:ascii="Times New Roman" w:eastAsia="Times New Roman" w:hAnsi="Times New Roman" w:cs="Times New Roman"/>
          <w:color w:val="000000"/>
          <w:sz w:val="24"/>
          <w:szCs w:val="24"/>
          <w:lang w:eastAsia="ar-SA"/>
        </w:rPr>
        <w:t xml:space="preserve">- </w:t>
      </w:r>
      <w:r w:rsidR="00280ECB" w:rsidRPr="00857BFA">
        <w:rPr>
          <w:rFonts w:ascii="Times New Roman" w:eastAsia="Times New Roman" w:hAnsi="Times New Roman" w:cs="Times New Roman"/>
          <w:color w:val="000000"/>
          <w:sz w:val="24"/>
          <w:szCs w:val="24"/>
          <w:lang w:eastAsia="ar-SA"/>
        </w:rPr>
        <w:t xml:space="preserve">дефектов и неучтенных </w:t>
      </w:r>
      <w:r w:rsidR="00B40187" w:rsidRPr="00857BFA">
        <w:rPr>
          <w:rFonts w:ascii="Times New Roman" w:eastAsia="Times New Roman" w:hAnsi="Times New Roman" w:cs="Times New Roman"/>
          <w:color w:val="000000"/>
          <w:sz w:val="24"/>
          <w:szCs w:val="24"/>
          <w:lang w:eastAsia="ar-SA"/>
        </w:rPr>
        <w:t>видов работ</w:t>
      </w:r>
      <w:r w:rsidR="00AD3900" w:rsidRPr="00857BFA">
        <w:rPr>
          <w:rFonts w:ascii="Times New Roman" w:eastAsia="Times New Roman" w:hAnsi="Times New Roman" w:cs="Times New Roman"/>
          <w:color w:val="000000"/>
          <w:sz w:val="24"/>
          <w:szCs w:val="24"/>
          <w:lang w:eastAsia="ar-SA"/>
        </w:rPr>
        <w:t xml:space="preserve"> в</w:t>
      </w:r>
      <w:r w:rsidR="00B40187" w:rsidRPr="00857BFA">
        <w:rPr>
          <w:rFonts w:ascii="Times New Roman" w:eastAsia="Times New Roman" w:hAnsi="Times New Roman" w:cs="Times New Roman"/>
          <w:color w:val="000000"/>
          <w:sz w:val="24"/>
          <w:szCs w:val="24"/>
          <w:lang w:eastAsia="ar-SA"/>
        </w:rPr>
        <w:t xml:space="preserve"> </w:t>
      </w:r>
      <w:r w:rsidR="004C4D9F" w:rsidRPr="00857BFA">
        <w:rPr>
          <w:rFonts w:ascii="Times New Roman" w:eastAsia="Times New Roman" w:hAnsi="Times New Roman" w:cs="Times New Roman"/>
          <w:color w:val="000000"/>
          <w:sz w:val="24"/>
          <w:szCs w:val="24"/>
          <w:lang w:eastAsia="ar-SA"/>
        </w:rPr>
        <w:t>Т</w:t>
      </w:r>
      <w:r w:rsidR="00280ECB" w:rsidRPr="00857BFA">
        <w:rPr>
          <w:rFonts w:ascii="Times New Roman" w:eastAsia="Times New Roman" w:hAnsi="Times New Roman" w:cs="Times New Roman"/>
          <w:color w:val="000000"/>
          <w:sz w:val="24"/>
          <w:szCs w:val="24"/>
          <w:lang w:eastAsia="ar-SA"/>
        </w:rPr>
        <w:t>ехническ</w:t>
      </w:r>
      <w:r w:rsidR="00AD3900" w:rsidRPr="00857BFA">
        <w:rPr>
          <w:rFonts w:ascii="Times New Roman" w:eastAsia="Times New Roman" w:hAnsi="Times New Roman" w:cs="Times New Roman"/>
          <w:color w:val="000000"/>
          <w:sz w:val="24"/>
          <w:szCs w:val="24"/>
          <w:lang w:eastAsia="ar-SA"/>
        </w:rPr>
        <w:t>ом задании</w:t>
      </w:r>
      <w:r w:rsidR="004C4D9F" w:rsidRPr="00857BFA">
        <w:rPr>
          <w:rFonts w:ascii="Times New Roman" w:eastAsia="Times New Roman" w:hAnsi="Times New Roman" w:cs="Times New Roman"/>
          <w:color w:val="000000"/>
          <w:sz w:val="24"/>
          <w:szCs w:val="24"/>
          <w:lang w:eastAsia="ar-SA"/>
        </w:rPr>
        <w:t xml:space="preserve"> (Приложение №</w:t>
      </w:r>
      <w:r w:rsidR="00102D00" w:rsidRPr="00857BFA">
        <w:rPr>
          <w:rFonts w:ascii="Times New Roman" w:eastAsia="Times New Roman" w:hAnsi="Times New Roman" w:cs="Times New Roman"/>
          <w:color w:val="000000"/>
          <w:sz w:val="24"/>
          <w:szCs w:val="24"/>
          <w:lang w:eastAsia="ar-SA"/>
        </w:rPr>
        <w:t xml:space="preserve"> </w:t>
      </w:r>
      <w:r w:rsidR="004C4D9F" w:rsidRPr="00857BFA">
        <w:rPr>
          <w:rFonts w:ascii="Times New Roman" w:eastAsia="Times New Roman" w:hAnsi="Times New Roman" w:cs="Times New Roman"/>
          <w:color w:val="000000"/>
          <w:sz w:val="24"/>
          <w:szCs w:val="24"/>
          <w:lang w:eastAsia="ar-SA"/>
        </w:rPr>
        <w:t>2</w:t>
      </w:r>
      <w:r w:rsidR="00B40187" w:rsidRPr="00857BFA">
        <w:rPr>
          <w:rFonts w:ascii="Times New Roman" w:eastAsia="Times New Roman" w:hAnsi="Times New Roman" w:cs="Times New Roman"/>
          <w:color w:val="000000"/>
          <w:sz w:val="24"/>
          <w:szCs w:val="24"/>
          <w:lang w:eastAsia="ar-SA"/>
        </w:rPr>
        <w:t>)</w:t>
      </w:r>
      <w:r w:rsidR="00794370" w:rsidRPr="00857BFA">
        <w:rPr>
          <w:rFonts w:ascii="Times New Roman" w:eastAsia="Times New Roman" w:hAnsi="Times New Roman" w:cs="Times New Roman"/>
          <w:color w:val="000000"/>
          <w:sz w:val="24"/>
          <w:szCs w:val="24"/>
          <w:lang w:eastAsia="ar-SA"/>
        </w:rPr>
        <w:t xml:space="preserve"> к </w:t>
      </w:r>
      <w:r w:rsidR="00794370" w:rsidRPr="008A1BF0">
        <w:rPr>
          <w:rFonts w:ascii="Times New Roman" w:eastAsia="Times New Roman" w:hAnsi="Times New Roman" w:cs="Times New Roman"/>
          <w:sz w:val="24"/>
          <w:szCs w:val="24"/>
          <w:lang w:eastAsia="ar-SA"/>
        </w:rPr>
        <w:t>Договору</w:t>
      </w:r>
      <w:r w:rsidR="004C4D9F" w:rsidRPr="008A1BF0">
        <w:rPr>
          <w:rFonts w:ascii="Times New Roman" w:eastAsia="Times New Roman" w:hAnsi="Times New Roman" w:cs="Times New Roman"/>
          <w:sz w:val="24"/>
          <w:szCs w:val="24"/>
          <w:lang w:eastAsia="ar-SA"/>
        </w:rPr>
        <w:t>;</w:t>
      </w:r>
      <w:r w:rsidR="00280ECB" w:rsidRPr="008A1BF0">
        <w:rPr>
          <w:rFonts w:ascii="Times New Roman" w:eastAsia="Times New Roman" w:hAnsi="Times New Roman" w:cs="Times New Roman"/>
          <w:sz w:val="24"/>
          <w:szCs w:val="24"/>
          <w:lang w:eastAsia="ar-SA"/>
        </w:rPr>
        <w:t xml:space="preserve"> </w:t>
      </w:r>
    </w:p>
    <w:p w14:paraId="6FF84A83" w14:textId="77777777" w:rsidR="00280ECB" w:rsidRPr="00B83C2A"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color w:val="000000"/>
          <w:sz w:val="24"/>
          <w:szCs w:val="24"/>
          <w:lang w:eastAsia="ar-SA"/>
        </w:rPr>
        <w:t>возможных неблагоприятных для Заказчика последствий выполнения его указаний о способе исполнения работы;</w:t>
      </w:r>
    </w:p>
    <w:p w14:paraId="234F8166" w14:textId="77777777" w:rsidR="00280ECB" w:rsidRPr="00B83C2A"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color w:val="000000"/>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3C23D8A2" w14:textId="77777777" w:rsidR="00280ECB" w:rsidRPr="00B83C2A" w:rsidRDefault="00095E3E"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4.1.4.</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463A89A1" w14:textId="77777777" w:rsidR="00280ECB" w:rsidRDefault="00095E3E"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4.1.5.</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Выполнить в полном объеме все свои обязательства, предусмотренные настоящим договором.</w:t>
      </w:r>
    </w:p>
    <w:p w14:paraId="4EBEC9F7" w14:textId="77777777" w:rsidR="00280ECB" w:rsidRPr="006306A9" w:rsidRDefault="00280ECB"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sidRPr="006306A9">
        <w:rPr>
          <w:rFonts w:ascii="Times New Roman" w:eastAsia="Times New Roman" w:hAnsi="Times New Roman" w:cs="Times New Roman"/>
          <w:color w:val="000000"/>
          <w:sz w:val="24"/>
          <w:szCs w:val="24"/>
          <w:lang w:eastAsia="ar-SA"/>
        </w:rPr>
        <w:t>4.1.6.</w:t>
      </w:r>
      <w:r w:rsidR="00095E3E">
        <w:tab/>
      </w:r>
      <w:r w:rsidRPr="006306A9">
        <w:rPr>
          <w:rFonts w:ascii="Times New Roman" w:eastAsia="Times New Roman" w:hAnsi="Times New Roman" w:cs="Times New Roman"/>
          <w:color w:val="000000"/>
          <w:sz w:val="24"/>
          <w:szCs w:val="24"/>
          <w:lang w:eastAsia="ar-SA"/>
        </w:rPr>
        <w:t>В случае предоставления Подрядчиком ненадлежащее оформленных либо не</w:t>
      </w:r>
      <w:r w:rsidR="006306A9" w:rsidRP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соответствующих условиям Договора актов и справок, Заказчик возвращает их</w:t>
      </w:r>
      <w:r w:rsidR="006306A9" w:rsidRPr="006306A9">
        <w:rPr>
          <w:rFonts w:ascii="Times New Roman" w:eastAsia="Times New Roman" w:hAnsi="Times New Roman" w:cs="Times New Roman"/>
          <w:color w:val="000000"/>
          <w:sz w:val="24"/>
          <w:szCs w:val="24"/>
          <w:lang w:eastAsia="ar-SA"/>
        </w:rPr>
        <w:t xml:space="preserve"> </w:t>
      </w:r>
      <w:r w:rsidR="00882F62">
        <w:rPr>
          <w:rFonts w:ascii="Times New Roman" w:eastAsia="Times New Roman" w:hAnsi="Times New Roman" w:cs="Times New Roman"/>
          <w:color w:val="000000"/>
          <w:sz w:val="24"/>
          <w:szCs w:val="24"/>
          <w:lang w:eastAsia="ar-SA"/>
        </w:rPr>
        <w:t xml:space="preserve">Подрядчику </w:t>
      </w:r>
      <w:r w:rsidRPr="006306A9">
        <w:rPr>
          <w:rFonts w:ascii="Times New Roman" w:eastAsia="Times New Roman" w:hAnsi="Times New Roman" w:cs="Times New Roman"/>
          <w:color w:val="000000"/>
          <w:sz w:val="24"/>
          <w:szCs w:val="24"/>
          <w:lang w:eastAsia="ar-SA"/>
        </w:rPr>
        <w:t>в течение 10 рабочих дней с момента получения с мотивированным отказом</w:t>
      </w:r>
      <w:r w:rsid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о принятии.</w:t>
      </w:r>
    </w:p>
    <w:p w14:paraId="0856F8D4"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7</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0B94864E"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8</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противоречат условиям настоящего договора;</w:t>
      </w:r>
    </w:p>
    <w:p w14:paraId="5BF11508"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9</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Российской Федерации всех своих действий;</w:t>
      </w:r>
    </w:p>
    <w:p w14:paraId="4AC0C4AC"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b/>
          <w:i/>
          <w:iCs/>
          <w:sz w:val="24"/>
          <w:szCs w:val="24"/>
          <w:lang w:eastAsia="ru-RU"/>
        </w:rPr>
      </w:pPr>
      <w:r w:rsidRPr="00B83C2A">
        <w:rPr>
          <w:rFonts w:ascii="Times New Roman" w:eastAsia="Lucida Sans Unicode" w:hAnsi="Times New Roman" w:cs="Times New Roman"/>
          <w:color w:val="000000"/>
          <w:sz w:val="24"/>
          <w:szCs w:val="24"/>
          <w:lang w:eastAsia="ar-SA"/>
        </w:rPr>
        <w:t>4.1.</w:t>
      </w:r>
      <w:r>
        <w:rPr>
          <w:rFonts w:ascii="Times New Roman" w:eastAsia="Lucida Sans Unicode" w:hAnsi="Times New Roman" w:cs="Times New Roman"/>
          <w:color w:val="000000"/>
          <w:sz w:val="24"/>
          <w:szCs w:val="24"/>
          <w:lang w:eastAsia="ar-SA"/>
        </w:rPr>
        <w:t>10</w:t>
      </w:r>
      <w:r w:rsidRPr="00B83C2A">
        <w:rPr>
          <w:rFonts w:ascii="Times New Roman" w:eastAsia="Lucida Sans Unicode" w:hAnsi="Times New Roman" w:cs="Times New Roman"/>
          <w:color w:val="000000"/>
          <w:sz w:val="24"/>
          <w:szCs w:val="24"/>
          <w:lang w:eastAsia="ar-SA"/>
        </w:rPr>
        <w:t>.</w:t>
      </w:r>
      <w:bookmarkStart w:id="0" w:name="_ref_21644130"/>
      <w:r w:rsidR="00095E3E">
        <w:rPr>
          <w:rFonts w:ascii="Times New Roman" w:eastAsia="Lucida Sans Unicode" w:hAnsi="Times New Roman" w:cs="Times New Roman"/>
          <w:iCs/>
          <w:sz w:val="24"/>
          <w:szCs w:val="24"/>
          <w:lang w:eastAsia="ru-RU"/>
        </w:rPr>
        <w:tab/>
      </w:r>
      <w:r w:rsidRPr="00B83C2A">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B83C2A">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B83C2A">
        <w:rPr>
          <w:rFonts w:ascii="Times New Roman" w:eastAsia="Lucida Sans Unicode" w:hAnsi="Times New Roman" w:cs="Times New Roman"/>
          <w:b/>
          <w:i/>
          <w:iCs/>
          <w:sz w:val="24"/>
          <w:szCs w:val="24"/>
          <w:lang w:eastAsia="ru-RU"/>
        </w:rPr>
        <w:t>.</w:t>
      </w:r>
    </w:p>
    <w:p w14:paraId="6045E27C" w14:textId="77777777" w:rsidR="00280ECB" w:rsidRDefault="00280ECB" w:rsidP="00095E3E">
      <w:pPr>
        <w:widowControl w:val="0"/>
        <w:tabs>
          <w:tab w:val="left" w:pos="0"/>
          <w:tab w:val="left" w:pos="851"/>
        </w:tabs>
        <w:spacing w:after="0" w:line="240" w:lineRule="auto"/>
        <w:jc w:val="both"/>
        <w:rPr>
          <w:rFonts w:ascii="Times New Roman" w:eastAsia="Lucida Sans Unicode" w:hAnsi="Times New Roman" w:cs="Times New Roman"/>
          <w:iCs/>
          <w:sz w:val="24"/>
          <w:szCs w:val="24"/>
          <w:lang w:eastAsia="ru-RU"/>
        </w:rPr>
      </w:pPr>
      <w:r w:rsidRPr="00B83C2A">
        <w:rPr>
          <w:rFonts w:ascii="Times New Roman" w:eastAsia="Lucida Sans Unicode" w:hAnsi="Times New Roman" w:cs="Times New Roman"/>
          <w:iCs/>
          <w:sz w:val="24"/>
          <w:szCs w:val="24"/>
          <w:lang w:eastAsia="ru-RU"/>
        </w:rPr>
        <w:t>4.1.1</w:t>
      </w:r>
      <w:r>
        <w:rPr>
          <w:rFonts w:ascii="Times New Roman" w:eastAsia="Lucida Sans Unicode" w:hAnsi="Times New Roman" w:cs="Times New Roman"/>
          <w:iCs/>
          <w:sz w:val="24"/>
          <w:szCs w:val="24"/>
          <w:lang w:eastAsia="ru-RU"/>
        </w:rPr>
        <w:t>1</w:t>
      </w:r>
      <w:r w:rsidR="00095E3E">
        <w:rPr>
          <w:rFonts w:ascii="Times New Roman" w:eastAsia="Lucida Sans Unicode" w:hAnsi="Times New Roman" w:cs="Times New Roman"/>
          <w:iCs/>
          <w:sz w:val="24"/>
          <w:szCs w:val="24"/>
          <w:lang w:eastAsia="ru-RU"/>
        </w:rPr>
        <w:tab/>
      </w:r>
      <w:r w:rsidRPr="00B83C2A">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740E8D61"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iCs/>
          <w:sz w:val="24"/>
          <w:szCs w:val="24"/>
          <w:lang w:eastAsia="ru-RU"/>
        </w:rPr>
        <w:t>4.1.12.</w:t>
      </w:r>
      <w:r w:rsidRPr="00B63DB7">
        <w:rPr>
          <w:rFonts w:ascii="Times New Roman" w:eastAsia="Lucida Sans Unicode" w:hAnsi="Times New Roman" w:cs="Times New Roman"/>
          <w:iCs/>
          <w:sz w:val="24"/>
          <w:szCs w:val="24"/>
          <w:lang w:eastAsia="ru-RU"/>
        </w:rPr>
        <w:tab/>
      </w:r>
      <w:r w:rsidRPr="00B63DB7">
        <w:rPr>
          <w:rFonts w:ascii="Times New Roman" w:hAnsi="Times New Roman" w:cs="Times New Roman"/>
          <w:color w:val="000000"/>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6D52B660"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sz w:val="24"/>
          <w:szCs w:val="24"/>
        </w:rPr>
        <w:t>4.1.13.</w:t>
      </w:r>
      <w:r w:rsidRPr="00B63DB7">
        <w:rPr>
          <w:rFonts w:ascii="Times New Roman" w:eastAsia="Lucida Sans Unicode" w:hAnsi="Times New Roman" w:cs="Times New Roman"/>
          <w:sz w:val="24"/>
          <w:szCs w:val="24"/>
        </w:rPr>
        <w:tab/>
      </w:r>
      <w:r w:rsidRPr="00B63DB7">
        <w:rPr>
          <w:rFonts w:ascii="Times New Roman" w:hAnsi="Times New Roman" w:cs="Times New Roman"/>
          <w:color w:val="000000"/>
          <w:sz w:val="24"/>
          <w:szCs w:val="24"/>
          <w:lang w:eastAsia="ru-RU" w:bidi="ru-RU"/>
        </w:rPr>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B63DB7">
        <w:rPr>
          <w:rFonts w:ascii="Times New Roman" w:hAnsi="Times New Roman" w:cs="Times New Roman"/>
          <w:color w:val="000000"/>
          <w:sz w:val="24"/>
          <w:szCs w:val="24"/>
          <w:lang w:eastAsia="ru-RU" w:bidi="ru-RU"/>
        </w:rPr>
        <w:t xml:space="preserve"> строительный мусор,</w:t>
      </w:r>
      <w:r w:rsidRPr="00B63DB7">
        <w:rPr>
          <w:rFonts w:ascii="Times New Roman" w:hAnsi="Times New Roman" w:cs="Times New Roman"/>
          <w:color w:val="000000"/>
          <w:sz w:val="24"/>
          <w:szCs w:val="24"/>
          <w:lang w:eastAsia="ru-RU" w:bidi="ru-RU"/>
        </w:rPr>
        <w:t xml:space="preserve"> временные сооружения и другое имущество.</w:t>
      </w:r>
    </w:p>
    <w:p w14:paraId="192B6FB2"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sz w:val="24"/>
          <w:szCs w:val="24"/>
        </w:rPr>
        <w:t>4.1.14.</w:t>
      </w:r>
      <w:r w:rsidRPr="00B63DB7">
        <w:rPr>
          <w:rFonts w:ascii="Times New Roman" w:eastAsia="Lucida Sans Unicode" w:hAnsi="Times New Roman" w:cs="Times New Roman"/>
          <w:sz w:val="24"/>
          <w:szCs w:val="24"/>
        </w:rPr>
        <w:tab/>
      </w:r>
      <w:r w:rsidRPr="00B63DB7">
        <w:rPr>
          <w:rFonts w:ascii="Times New Roman" w:hAnsi="Times New Roman" w:cs="Times New Roman"/>
          <w:color w:val="000000"/>
          <w:sz w:val="24"/>
          <w:szCs w:val="24"/>
          <w:lang w:eastAsia="ru-RU" w:bidi="ru-RU"/>
        </w:rPr>
        <w:t xml:space="preserve">Подрядчик несёт ответственность за действия своих работников в области охраны </w:t>
      </w:r>
      <w:r w:rsidR="00F54606" w:rsidRPr="00B63DB7">
        <w:rPr>
          <w:rFonts w:ascii="Times New Roman" w:hAnsi="Times New Roman" w:cs="Times New Roman"/>
          <w:color w:val="000000"/>
          <w:sz w:val="24"/>
          <w:szCs w:val="24"/>
          <w:lang w:eastAsia="ru-RU" w:bidi="ru-RU"/>
        </w:rPr>
        <w:lastRenderedPageBreak/>
        <w:t>т</w:t>
      </w:r>
      <w:r w:rsidRPr="00B63DB7">
        <w:rPr>
          <w:rFonts w:ascii="Times New Roman" w:hAnsi="Times New Roman" w:cs="Times New Roman"/>
          <w:color w:val="000000"/>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3268CC04" w14:textId="77777777" w:rsidR="00095E3E" w:rsidRDefault="00095E3E" w:rsidP="00095E3E">
      <w:pPr>
        <w:pStyle w:val="13"/>
        <w:tabs>
          <w:tab w:val="left" w:pos="0"/>
          <w:tab w:val="left" w:pos="851"/>
        </w:tabs>
        <w:ind w:firstLine="0"/>
        <w:jc w:val="both"/>
        <w:rPr>
          <w:color w:val="000000"/>
          <w:sz w:val="24"/>
          <w:szCs w:val="24"/>
          <w:lang w:eastAsia="ru-RU" w:bidi="ru-RU"/>
        </w:rPr>
      </w:pPr>
      <w:r w:rsidRPr="00B63DB7">
        <w:rPr>
          <w:rFonts w:eastAsia="Lucida Sans Unicode"/>
          <w:sz w:val="24"/>
          <w:szCs w:val="24"/>
        </w:rPr>
        <w:t>4.1.15.</w:t>
      </w:r>
      <w:r w:rsidRPr="00B63DB7">
        <w:rPr>
          <w:rFonts w:eastAsia="Lucida Sans Unicode"/>
          <w:sz w:val="24"/>
          <w:szCs w:val="24"/>
        </w:rPr>
        <w:tab/>
      </w:r>
      <w:r w:rsidRPr="00B63DB7">
        <w:rPr>
          <w:color w:val="000000"/>
          <w:sz w:val="24"/>
          <w:szCs w:val="24"/>
          <w:lang w:eastAsia="ru-RU" w:bidi="ru-RU"/>
        </w:rPr>
        <w:t xml:space="preserve">Подрядчик гарантирует освобождение Заказчика от любой </w:t>
      </w:r>
      <w:r w:rsidRPr="00B63DB7">
        <w:rPr>
          <w:sz w:val="24"/>
          <w:szCs w:val="24"/>
        </w:rPr>
        <w:t>ответственности,</w:t>
      </w:r>
      <w:r w:rsidRPr="00B63DB7">
        <w:rPr>
          <w:color w:val="000000"/>
          <w:sz w:val="24"/>
          <w:szCs w:val="24"/>
          <w:lang w:eastAsia="ru-RU" w:bidi="ru-RU"/>
        </w:rPr>
        <w:t xml:space="preserve"> от уплаты сумм по всем претензиям, требованиям и судебным искам и от всякого ро</w:t>
      </w:r>
      <w:r w:rsidRPr="00B63DB7">
        <w:rPr>
          <w:sz w:val="24"/>
          <w:szCs w:val="24"/>
        </w:rPr>
        <w:t xml:space="preserve">да </w:t>
      </w:r>
      <w:r w:rsidRPr="00B63DB7">
        <w:rPr>
          <w:color w:val="000000"/>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796792D0" w14:textId="77777777" w:rsidR="004D7D2C" w:rsidRPr="00F30CC3" w:rsidRDefault="004D7D2C" w:rsidP="004D7D2C">
      <w:pPr>
        <w:pStyle w:val="13"/>
        <w:tabs>
          <w:tab w:val="left" w:pos="0"/>
          <w:tab w:val="left" w:pos="851"/>
        </w:tabs>
        <w:ind w:firstLine="0"/>
        <w:jc w:val="both"/>
        <w:rPr>
          <w:color w:val="000000"/>
          <w:sz w:val="24"/>
          <w:szCs w:val="24"/>
          <w:lang w:eastAsia="ru-RU" w:bidi="ru-RU"/>
        </w:rPr>
      </w:pPr>
      <w:r>
        <w:rPr>
          <w:color w:val="000000"/>
          <w:sz w:val="24"/>
          <w:szCs w:val="24"/>
          <w:lang w:eastAsia="ru-RU" w:bidi="ru-RU"/>
        </w:rPr>
        <w:t>4</w:t>
      </w:r>
      <w:r w:rsidRPr="00F30CC3">
        <w:rPr>
          <w:color w:val="000000"/>
          <w:sz w:val="24"/>
          <w:szCs w:val="24"/>
          <w:lang w:eastAsia="ru-RU" w:bidi="ru-RU"/>
        </w:rPr>
        <w:t>.1.16. Подрядчик обязан:</w:t>
      </w:r>
    </w:p>
    <w:p w14:paraId="15781BD8" w14:textId="77777777" w:rsidR="004D7D2C" w:rsidRPr="00F30CC3" w:rsidRDefault="004D7D2C" w:rsidP="004D7D2C">
      <w:pPr>
        <w:pStyle w:val="13"/>
        <w:numPr>
          <w:ilvl w:val="0"/>
          <w:numId w:val="41"/>
        </w:numPr>
        <w:tabs>
          <w:tab w:val="left" w:pos="0"/>
          <w:tab w:val="left" w:pos="851"/>
        </w:tabs>
        <w:ind w:left="0" w:firstLine="420"/>
        <w:jc w:val="both"/>
        <w:rPr>
          <w:color w:val="000000"/>
          <w:sz w:val="24"/>
          <w:szCs w:val="24"/>
          <w:lang w:eastAsia="ru-RU" w:bidi="ru-RU"/>
        </w:rPr>
      </w:pPr>
      <w:r w:rsidRPr="00F30CC3">
        <w:rPr>
          <w:color w:val="000000"/>
          <w:sz w:val="24"/>
          <w:szCs w:val="24"/>
          <w:lang w:eastAsia="ru-RU" w:bidi="ru-RU"/>
        </w:rPr>
        <w:t>не допускать захламления территории с</w:t>
      </w:r>
      <w:r>
        <w:rPr>
          <w:color w:val="000000"/>
          <w:sz w:val="24"/>
          <w:szCs w:val="24"/>
          <w:lang w:eastAsia="ru-RU" w:bidi="ru-RU"/>
        </w:rPr>
        <w:t>тройплощадки и прилегающей зоны</w:t>
      </w:r>
      <w:r w:rsidRPr="00F30CC3">
        <w:rPr>
          <w:color w:val="000000"/>
          <w:sz w:val="24"/>
          <w:szCs w:val="24"/>
          <w:lang w:eastAsia="ru-RU" w:bidi="ru-RU"/>
        </w:rPr>
        <w:t>;</w:t>
      </w:r>
    </w:p>
    <w:p w14:paraId="3BD0DEB2" w14:textId="77777777" w:rsidR="004D7D2C" w:rsidRDefault="004D7D2C" w:rsidP="004D7D2C">
      <w:pPr>
        <w:pStyle w:val="13"/>
        <w:numPr>
          <w:ilvl w:val="0"/>
          <w:numId w:val="41"/>
        </w:numPr>
        <w:tabs>
          <w:tab w:val="left" w:pos="0"/>
          <w:tab w:val="left" w:pos="851"/>
        </w:tabs>
        <w:jc w:val="both"/>
        <w:rPr>
          <w:color w:val="000000"/>
          <w:sz w:val="24"/>
          <w:szCs w:val="24"/>
          <w:lang w:eastAsia="ru-RU" w:bidi="ru-RU"/>
        </w:rPr>
      </w:pPr>
      <w:r w:rsidRPr="00F30CC3">
        <w:rPr>
          <w:color w:val="000000"/>
          <w:sz w:val="24"/>
          <w:szCs w:val="24"/>
          <w:lang w:eastAsia="ru-RU" w:bidi="ru-RU"/>
        </w:rPr>
        <w:t>ежедневно вывозить мусор, не допуская его накопления на территории Объекта.</w:t>
      </w:r>
    </w:p>
    <w:p w14:paraId="56FC3977" w14:textId="77777777" w:rsidR="003F0316" w:rsidRPr="00F30CC3" w:rsidRDefault="003F0316" w:rsidP="003F0316">
      <w:pPr>
        <w:pStyle w:val="13"/>
        <w:tabs>
          <w:tab w:val="left" w:pos="0"/>
          <w:tab w:val="left" w:pos="851"/>
        </w:tabs>
        <w:ind w:firstLine="0"/>
        <w:jc w:val="both"/>
        <w:rPr>
          <w:color w:val="000000"/>
          <w:sz w:val="24"/>
          <w:szCs w:val="24"/>
          <w:lang w:eastAsia="ru-RU" w:bidi="ru-RU"/>
        </w:rPr>
      </w:pPr>
      <w:r>
        <w:rPr>
          <w:sz w:val="24"/>
          <w:szCs w:val="24"/>
          <w:lang w:eastAsia="ru-RU" w:bidi="ru-RU"/>
        </w:rPr>
        <w:t>4.1.17. 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25356C2A" w14:textId="77777777" w:rsidR="00095E3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0D834A3F" w14:textId="77777777" w:rsidR="00280ECB" w:rsidRPr="00B83C2A" w:rsidRDefault="009E3DE8" w:rsidP="005B3B66">
      <w:pPr>
        <w:widowControl w:val="0"/>
        <w:numPr>
          <w:ilvl w:val="1"/>
          <w:numId w:val="7"/>
        </w:numPr>
        <w:tabs>
          <w:tab w:val="left" w:pos="284"/>
        </w:tabs>
        <w:spacing w:after="0" w:line="240" w:lineRule="auto"/>
        <w:ind w:left="0" w:firstLine="0"/>
        <w:jc w:val="center"/>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 xml:space="preserve"> </w:t>
      </w:r>
      <w:r w:rsidR="00280ECB" w:rsidRPr="00B83C2A">
        <w:rPr>
          <w:rFonts w:ascii="Times New Roman" w:eastAsia="Times New Roman" w:hAnsi="Times New Roman" w:cs="Times New Roman"/>
          <w:b/>
          <w:bCs/>
          <w:color w:val="000000"/>
          <w:sz w:val="24"/>
          <w:szCs w:val="24"/>
          <w:lang w:eastAsia="ar-SA"/>
        </w:rPr>
        <w:t>Обязанности Заказчика:</w:t>
      </w:r>
    </w:p>
    <w:p w14:paraId="00C41534" w14:textId="77777777" w:rsidR="00280ECB" w:rsidRPr="00134531" w:rsidRDefault="00280ECB" w:rsidP="00095E3E">
      <w:pPr>
        <w:widowControl w:val="0"/>
        <w:numPr>
          <w:ilvl w:val="2"/>
          <w:numId w:val="7"/>
        </w:numPr>
        <w:tabs>
          <w:tab w:val="clear" w:pos="900"/>
          <w:tab w:val="left" w:pos="0"/>
          <w:tab w:val="left" w:pos="851"/>
        </w:tabs>
        <w:spacing w:after="0" w:line="240" w:lineRule="auto"/>
        <w:ind w:left="0" w:firstLine="0"/>
        <w:jc w:val="both"/>
        <w:rPr>
          <w:rFonts w:ascii="Times New Roman" w:eastAsia="Times New Roman" w:hAnsi="Times New Roman" w:cs="Times New Roman"/>
          <w:color w:val="000000"/>
          <w:sz w:val="24"/>
          <w:szCs w:val="24"/>
          <w:lang w:eastAsia="ar-SA"/>
        </w:rPr>
      </w:pPr>
      <w:r w:rsidRPr="00134531">
        <w:rPr>
          <w:rFonts w:ascii="Times New Roman" w:eastAsia="Times New Roman" w:hAnsi="Times New Roman" w:cs="Times New Roman"/>
          <w:color w:val="000000"/>
          <w:sz w:val="24"/>
          <w:szCs w:val="24"/>
          <w:lang w:eastAsia="ar-SA"/>
        </w:rPr>
        <w:t xml:space="preserve"> Предоставить Подрядчику, в период </w:t>
      </w:r>
      <w:r w:rsidRPr="00134531">
        <w:rPr>
          <w:rFonts w:ascii="Times New Roman" w:eastAsia="Times New Roman" w:hAnsi="Times New Roman" w:cs="Times New Roman"/>
          <w:sz w:val="24"/>
          <w:szCs w:val="24"/>
          <w:lang w:eastAsia="ar-SA"/>
        </w:rPr>
        <w:t>выполнения р</w:t>
      </w:r>
      <w:r w:rsidRPr="00134531">
        <w:rPr>
          <w:rFonts w:ascii="Times New Roman" w:eastAsia="Times New Roman" w:hAnsi="Times New Roman" w:cs="Times New Roman"/>
          <w:color w:val="000000"/>
          <w:sz w:val="24"/>
          <w:szCs w:val="24"/>
          <w:lang w:eastAsia="ar-SA"/>
        </w:rPr>
        <w:t>абот по</w:t>
      </w:r>
      <w:r w:rsidR="008F466F">
        <w:rPr>
          <w:rFonts w:ascii="Times New Roman" w:eastAsia="Times New Roman" w:hAnsi="Times New Roman" w:cs="Times New Roman"/>
          <w:color w:val="000000"/>
          <w:sz w:val="24"/>
          <w:szCs w:val="24"/>
          <w:lang w:eastAsia="ar-SA"/>
        </w:rPr>
        <w:t xml:space="preserve"> </w:t>
      </w:r>
      <w:r w:rsidRPr="00134531">
        <w:rPr>
          <w:rFonts w:ascii="Times New Roman" w:eastAsia="Times New Roman" w:hAnsi="Times New Roman" w:cs="Times New Roman"/>
          <w:color w:val="000000"/>
          <w:sz w:val="24"/>
          <w:szCs w:val="24"/>
          <w:lang w:eastAsia="ar-SA"/>
        </w:rPr>
        <w:t>настоящему договору, беспрепятствен</w:t>
      </w:r>
      <w:r w:rsidR="0022158F">
        <w:rPr>
          <w:rFonts w:ascii="Times New Roman" w:eastAsia="Times New Roman" w:hAnsi="Times New Roman" w:cs="Times New Roman"/>
          <w:color w:val="000000"/>
          <w:sz w:val="24"/>
          <w:szCs w:val="24"/>
          <w:lang w:eastAsia="ar-SA"/>
        </w:rPr>
        <w:t>ный доступ персонала Подрядчика</w:t>
      </w:r>
      <w:r w:rsidRPr="00134531">
        <w:rPr>
          <w:rFonts w:ascii="Times New Roman" w:eastAsia="Times New Roman" w:hAnsi="Times New Roman" w:cs="Times New Roman"/>
          <w:color w:val="000000"/>
          <w:sz w:val="24"/>
          <w:szCs w:val="24"/>
          <w:lang w:eastAsia="ar-SA"/>
        </w:rPr>
        <w:t xml:space="preserve"> на территорию санатория, согласно согласованно</w:t>
      </w:r>
      <w:r w:rsidR="00D60C27">
        <w:rPr>
          <w:rFonts w:ascii="Times New Roman" w:eastAsia="Times New Roman" w:hAnsi="Times New Roman" w:cs="Times New Roman"/>
          <w:color w:val="000000"/>
          <w:sz w:val="24"/>
          <w:szCs w:val="24"/>
          <w:lang w:eastAsia="ar-SA"/>
        </w:rPr>
        <w:t>му</w:t>
      </w:r>
      <w:r w:rsidRPr="00134531">
        <w:rPr>
          <w:rFonts w:ascii="Times New Roman" w:eastAsia="Times New Roman" w:hAnsi="Times New Roman" w:cs="Times New Roman"/>
          <w:color w:val="000000"/>
          <w:sz w:val="24"/>
          <w:szCs w:val="24"/>
          <w:lang w:eastAsia="ar-SA"/>
        </w:rPr>
        <w:t xml:space="preserve"> </w:t>
      </w:r>
      <w:r w:rsidR="0022158F">
        <w:rPr>
          <w:rFonts w:ascii="Times New Roman" w:eastAsia="Times New Roman" w:hAnsi="Times New Roman" w:cs="Times New Roman"/>
          <w:color w:val="000000"/>
          <w:sz w:val="24"/>
          <w:szCs w:val="24"/>
          <w:lang w:eastAsia="ar-SA"/>
        </w:rPr>
        <w:t xml:space="preserve">с Заказчиком </w:t>
      </w:r>
      <w:r w:rsidRPr="00134531">
        <w:rPr>
          <w:rFonts w:ascii="Times New Roman" w:eastAsia="Times New Roman" w:hAnsi="Times New Roman" w:cs="Times New Roman"/>
          <w:color w:val="000000"/>
          <w:sz w:val="24"/>
          <w:szCs w:val="24"/>
          <w:lang w:eastAsia="ar-SA"/>
        </w:rPr>
        <w:t>списк</w:t>
      </w:r>
      <w:r w:rsidR="00D60C27">
        <w:rPr>
          <w:rFonts w:ascii="Times New Roman" w:eastAsia="Times New Roman" w:hAnsi="Times New Roman" w:cs="Times New Roman"/>
          <w:color w:val="000000"/>
          <w:sz w:val="24"/>
          <w:szCs w:val="24"/>
          <w:lang w:eastAsia="ar-SA"/>
        </w:rPr>
        <w:t>у</w:t>
      </w:r>
      <w:r w:rsidRPr="00134531">
        <w:rPr>
          <w:rFonts w:ascii="Times New Roman" w:eastAsia="Times New Roman" w:hAnsi="Times New Roman" w:cs="Times New Roman"/>
          <w:color w:val="000000"/>
          <w:sz w:val="24"/>
          <w:szCs w:val="24"/>
          <w:lang w:eastAsia="ar-SA"/>
        </w:rPr>
        <w:t xml:space="preserve">. </w:t>
      </w:r>
    </w:p>
    <w:p w14:paraId="7D6E15D9" w14:textId="77777777" w:rsidR="00280ECB" w:rsidRPr="00B83C2A" w:rsidRDefault="00095E3E" w:rsidP="00095E3E">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4.2.2.</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03491B40" w14:textId="77777777" w:rsidR="00280ECB" w:rsidRPr="00B83C2A" w:rsidRDefault="00095E3E" w:rsidP="00095E3E">
      <w:pPr>
        <w:widowControl w:val="0"/>
        <w:tabs>
          <w:tab w:val="left" w:pos="0"/>
          <w:tab w:val="left" w:pos="851"/>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4.2.3.</w:t>
      </w:r>
      <w:r>
        <w:rPr>
          <w:rFonts w:ascii="Times New Roman" w:eastAsia="Times New Roman" w:hAnsi="Times New Roman" w:cs="Times New Roman"/>
          <w:sz w:val="24"/>
          <w:szCs w:val="24"/>
          <w:lang w:eastAsia="ar-SA"/>
        </w:rPr>
        <w:tab/>
      </w:r>
      <w:r w:rsidR="00280ECB" w:rsidRPr="00B83C2A">
        <w:rPr>
          <w:rFonts w:ascii="Times New Roman" w:eastAsia="Times New Roman" w:hAnsi="Times New Roman" w:cs="Times New Roman"/>
          <w:sz w:val="24"/>
          <w:szCs w:val="24"/>
          <w:lang w:eastAsia="ar-SA"/>
        </w:rPr>
        <w:t>Немедленно информировать Подрядчика обо всех изменениях,</w:t>
      </w:r>
      <w:r w:rsidR="00280ECB" w:rsidRPr="00B83C2A">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sz w:val="24"/>
          <w:szCs w:val="24"/>
          <w:lang w:eastAsia="ar-SA"/>
        </w:rPr>
        <w:t>которые могут повлиять на выполнение работ по настоящему договору.</w:t>
      </w:r>
    </w:p>
    <w:p w14:paraId="26A7172E" w14:textId="77777777" w:rsidR="00280ECB" w:rsidRDefault="00280ECB" w:rsidP="00095E3E">
      <w:pPr>
        <w:widowControl w:val="0"/>
        <w:numPr>
          <w:ilvl w:val="2"/>
          <w:numId w:val="13"/>
        </w:numPr>
        <w:tabs>
          <w:tab w:val="left" w:pos="0"/>
          <w:tab w:val="left" w:pos="284"/>
          <w:tab w:val="left" w:pos="851"/>
          <w:tab w:val="left" w:pos="993"/>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Выполнить в полном объеме все свои обязательства, предусмотренные настоящим договором.</w:t>
      </w:r>
    </w:p>
    <w:p w14:paraId="73310AA4" w14:textId="77777777" w:rsidR="00280ECB" w:rsidRPr="00B83C2A" w:rsidRDefault="00280ECB" w:rsidP="005B3B66">
      <w:pPr>
        <w:widowControl w:val="0"/>
        <w:tabs>
          <w:tab w:val="left" w:pos="284"/>
          <w:tab w:val="left" w:pos="993"/>
        </w:tabs>
        <w:spacing w:after="0" w:line="240" w:lineRule="auto"/>
        <w:jc w:val="both"/>
        <w:rPr>
          <w:rFonts w:ascii="Times New Roman" w:eastAsia="Times New Roman" w:hAnsi="Times New Roman" w:cs="Times New Roman"/>
          <w:color w:val="000000"/>
          <w:sz w:val="24"/>
          <w:szCs w:val="24"/>
          <w:lang w:eastAsia="ar-SA"/>
        </w:rPr>
      </w:pPr>
    </w:p>
    <w:p w14:paraId="3B7218A2" w14:textId="77777777" w:rsidR="00280ECB" w:rsidRPr="00B83C2A"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Сда</w:t>
      </w:r>
      <w:r w:rsidR="007D65A6">
        <w:rPr>
          <w:rFonts w:ascii="Times New Roman" w:eastAsia="Times New Roman" w:hAnsi="Times New Roman" w:cs="Times New Roman"/>
          <w:b/>
          <w:bCs/>
          <w:color w:val="000000"/>
          <w:sz w:val="24"/>
          <w:szCs w:val="24"/>
          <w:lang w:eastAsia="ar-SA"/>
        </w:rPr>
        <w:t>ча и приемка работ</w:t>
      </w:r>
    </w:p>
    <w:p w14:paraId="2327DDCA" w14:textId="77777777" w:rsidR="00280ECB" w:rsidRPr="00B83C2A" w:rsidRDefault="00095E3E"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5.1.</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4B74472E" w14:textId="77777777" w:rsidR="00280ECB" w:rsidRPr="00B83C2A" w:rsidRDefault="00095E3E" w:rsidP="00325993">
      <w:pPr>
        <w:widowControl w:val="0"/>
        <w:tabs>
          <w:tab w:val="left" w:pos="0"/>
          <w:tab w:val="left" w:pos="851"/>
          <w:tab w:val="left" w:pos="1348"/>
          <w:tab w:val="left" w:pos="1413"/>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5.2.</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Заказчик организует и осуществляет приемку результата работ за свой счет.</w:t>
      </w:r>
    </w:p>
    <w:p w14:paraId="46DB7D69" w14:textId="77777777" w:rsidR="00280ECB" w:rsidRPr="00102D00" w:rsidRDefault="00325993"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5.3.</w:t>
      </w:r>
      <w:r>
        <w:rPr>
          <w:rFonts w:ascii="Times New Roman" w:eastAsia="Times New Roman" w:hAnsi="Times New Roman" w:cs="Times New Roman"/>
          <w:color w:val="000000"/>
          <w:sz w:val="24"/>
          <w:szCs w:val="24"/>
          <w:lang w:eastAsia="ar-SA"/>
        </w:rPr>
        <w:tab/>
      </w:r>
      <w:r w:rsidR="00280ECB" w:rsidRPr="00102D00">
        <w:rPr>
          <w:rFonts w:ascii="Times New Roman" w:eastAsia="Times New Roman" w:hAnsi="Times New Roman" w:cs="Times New Roman"/>
          <w:color w:val="000000"/>
          <w:sz w:val="24"/>
          <w:szCs w:val="24"/>
          <w:lang w:eastAsia="ar-SA"/>
        </w:rPr>
        <w:t xml:space="preserve">Заказчик, предварительно принявший результат отдельного этапа работ, </w:t>
      </w:r>
      <w:r w:rsidR="00090FB0" w:rsidRPr="00102D00">
        <w:rPr>
          <w:rFonts w:ascii="Times New Roman" w:eastAsia="Times New Roman" w:hAnsi="Times New Roman" w:cs="Times New Roman"/>
          <w:color w:val="000000"/>
          <w:sz w:val="24"/>
          <w:szCs w:val="24"/>
          <w:lang w:eastAsia="ar-SA"/>
        </w:rPr>
        <w:t xml:space="preserve">не </w:t>
      </w:r>
      <w:r w:rsidR="00280ECB" w:rsidRPr="00102D00">
        <w:rPr>
          <w:rFonts w:ascii="Times New Roman" w:eastAsia="Times New Roman" w:hAnsi="Times New Roman" w:cs="Times New Roman"/>
          <w:color w:val="000000"/>
          <w:sz w:val="24"/>
          <w:szCs w:val="24"/>
          <w:lang w:eastAsia="ar-SA"/>
        </w:rPr>
        <w:t>несет риск последствий гибели или повреждения результата работ</w:t>
      </w:r>
      <w:r w:rsidR="00090FB0" w:rsidRPr="00102D00">
        <w:rPr>
          <w:rFonts w:ascii="Times New Roman" w:eastAsia="Times New Roman" w:hAnsi="Times New Roman" w:cs="Times New Roman"/>
          <w:color w:val="000000"/>
          <w:sz w:val="24"/>
          <w:szCs w:val="24"/>
          <w:lang w:eastAsia="ar-SA"/>
        </w:rPr>
        <w:t xml:space="preserve"> до полной сдачи </w:t>
      </w:r>
      <w:r w:rsidR="00794370" w:rsidRPr="00102D00">
        <w:rPr>
          <w:rFonts w:ascii="Times New Roman" w:eastAsia="Times New Roman" w:hAnsi="Times New Roman" w:cs="Times New Roman"/>
          <w:color w:val="000000"/>
          <w:sz w:val="24"/>
          <w:szCs w:val="24"/>
          <w:lang w:eastAsia="ar-SA"/>
        </w:rPr>
        <w:t>О</w:t>
      </w:r>
      <w:r w:rsidR="00090FB0" w:rsidRPr="00102D00">
        <w:rPr>
          <w:rFonts w:ascii="Times New Roman" w:eastAsia="Times New Roman" w:hAnsi="Times New Roman" w:cs="Times New Roman"/>
          <w:color w:val="000000"/>
          <w:sz w:val="24"/>
          <w:szCs w:val="24"/>
          <w:lang w:eastAsia="ar-SA"/>
        </w:rPr>
        <w:t>бъекта Подрядчиком</w:t>
      </w:r>
      <w:r w:rsidR="00280ECB" w:rsidRPr="00102D00">
        <w:rPr>
          <w:rFonts w:ascii="Times New Roman" w:eastAsia="Times New Roman" w:hAnsi="Times New Roman" w:cs="Times New Roman"/>
          <w:color w:val="000000"/>
          <w:sz w:val="24"/>
          <w:szCs w:val="24"/>
          <w:lang w:eastAsia="ar-SA"/>
        </w:rPr>
        <w:t>.</w:t>
      </w:r>
    </w:p>
    <w:p w14:paraId="6D670CD8" w14:textId="77777777" w:rsidR="00280ECB" w:rsidRPr="00B83C2A" w:rsidRDefault="00325993" w:rsidP="00325993">
      <w:pPr>
        <w:widowControl w:val="0"/>
        <w:tabs>
          <w:tab w:val="left" w:pos="0"/>
          <w:tab w:val="left" w:pos="600"/>
          <w:tab w:val="left" w:pos="851"/>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5.4.</w:t>
      </w:r>
      <w:r w:rsidRPr="00451F37">
        <w:rPr>
          <w:rFonts w:ascii="Times New Roman" w:eastAsia="Times New Roman" w:hAnsi="Times New Roman" w:cs="Times New Roman"/>
          <w:color w:val="000000"/>
          <w:sz w:val="24"/>
          <w:szCs w:val="24"/>
          <w:lang w:eastAsia="ar-SA"/>
        </w:rPr>
        <w:tab/>
      </w:r>
      <w:r w:rsidR="00280ECB" w:rsidRPr="00451F37">
        <w:rPr>
          <w:rFonts w:ascii="Times New Roman" w:eastAsia="Times New Roman" w:hAnsi="Times New Roman" w:cs="Times New Roman"/>
          <w:color w:val="000000"/>
          <w:sz w:val="24"/>
          <w:szCs w:val="24"/>
          <w:lang w:eastAsia="ar-SA"/>
        </w:rPr>
        <w:t xml:space="preserve">После завершения работ Подрядчик представляет </w:t>
      </w:r>
      <w:r w:rsidR="008F0C9F" w:rsidRPr="00451F37">
        <w:rPr>
          <w:rFonts w:ascii="Times New Roman" w:eastAsia="Times New Roman" w:hAnsi="Times New Roman" w:cs="Times New Roman"/>
          <w:color w:val="000000"/>
          <w:sz w:val="24"/>
          <w:szCs w:val="24"/>
          <w:lang w:eastAsia="ar-SA"/>
        </w:rPr>
        <w:t>З</w:t>
      </w:r>
      <w:r w:rsidR="00280ECB" w:rsidRPr="00451F37">
        <w:rPr>
          <w:rFonts w:ascii="Times New Roman" w:eastAsia="Times New Roman" w:hAnsi="Times New Roman" w:cs="Times New Roman"/>
          <w:color w:val="000000"/>
          <w:sz w:val="24"/>
          <w:szCs w:val="24"/>
          <w:lang w:eastAsia="ar-SA"/>
        </w:rPr>
        <w:t xml:space="preserve">аказчику </w:t>
      </w:r>
      <w:r w:rsidR="00090FB0" w:rsidRPr="00451F37">
        <w:rPr>
          <w:rFonts w:ascii="Times New Roman" w:eastAsia="Times New Roman" w:hAnsi="Times New Roman" w:cs="Times New Roman"/>
          <w:color w:val="000000"/>
          <w:sz w:val="24"/>
          <w:szCs w:val="24"/>
          <w:lang w:eastAsia="ar-SA"/>
        </w:rPr>
        <w:t>Итоговый акт сдачи-приемки выполненных работ</w:t>
      </w:r>
      <w:r w:rsidR="00794370" w:rsidRPr="00451F37">
        <w:rPr>
          <w:rFonts w:ascii="Times New Roman" w:eastAsia="Times New Roman" w:hAnsi="Times New Roman" w:cs="Times New Roman"/>
          <w:color w:val="000000"/>
          <w:sz w:val="24"/>
          <w:szCs w:val="24"/>
          <w:lang w:eastAsia="ar-SA"/>
        </w:rPr>
        <w:t xml:space="preserve"> согласно образцу</w:t>
      </w:r>
      <w:r w:rsidR="00090FB0" w:rsidRPr="00451F37">
        <w:rPr>
          <w:rFonts w:ascii="Times New Roman" w:eastAsia="Times New Roman" w:hAnsi="Times New Roman" w:cs="Times New Roman"/>
          <w:color w:val="000000"/>
          <w:sz w:val="24"/>
          <w:szCs w:val="24"/>
          <w:lang w:eastAsia="ar-SA"/>
        </w:rPr>
        <w:t xml:space="preserve"> (Приложение №</w:t>
      </w:r>
      <w:r w:rsidR="00102D00" w:rsidRPr="00451F37">
        <w:rPr>
          <w:rFonts w:ascii="Times New Roman" w:eastAsia="Times New Roman" w:hAnsi="Times New Roman" w:cs="Times New Roman"/>
          <w:color w:val="000000"/>
          <w:sz w:val="24"/>
          <w:szCs w:val="24"/>
          <w:lang w:eastAsia="ar-SA"/>
        </w:rPr>
        <w:t xml:space="preserve"> </w:t>
      </w:r>
      <w:r w:rsidR="00090FB0" w:rsidRPr="00451F37">
        <w:rPr>
          <w:rFonts w:ascii="Times New Roman" w:eastAsia="Times New Roman" w:hAnsi="Times New Roman" w:cs="Times New Roman"/>
          <w:color w:val="000000"/>
          <w:sz w:val="24"/>
          <w:szCs w:val="24"/>
          <w:lang w:eastAsia="ar-SA"/>
        </w:rPr>
        <w:t>4</w:t>
      </w:r>
      <w:r w:rsidR="00191640" w:rsidRPr="00451F37">
        <w:rPr>
          <w:rFonts w:ascii="Times New Roman" w:eastAsia="Times New Roman" w:hAnsi="Times New Roman" w:cs="Times New Roman"/>
          <w:color w:val="000000"/>
          <w:sz w:val="24"/>
          <w:szCs w:val="24"/>
          <w:lang w:eastAsia="ar-SA"/>
        </w:rPr>
        <w:t>) к Д</w:t>
      </w:r>
      <w:r w:rsidR="00794370" w:rsidRPr="00451F37">
        <w:rPr>
          <w:rFonts w:ascii="Times New Roman" w:eastAsia="Times New Roman" w:hAnsi="Times New Roman" w:cs="Times New Roman"/>
          <w:color w:val="000000"/>
          <w:sz w:val="24"/>
          <w:szCs w:val="24"/>
          <w:lang w:eastAsia="ar-SA"/>
        </w:rPr>
        <w:t>оговору</w:t>
      </w:r>
      <w:r w:rsidR="00090FB0"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с комплектом отчетной</w:t>
      </w:r>
      <w:r w:rsidR="00A24507" w:rsidRPr="00451F37">
        <w:rPr>
          <w:rFonts w:ascii="Times New Roman" w:eastAsia="Times New Roman" w:hAnsi="Times New Roman" w:cs="Times New Roman"/>
          <w:color w:val="000000"/>
          <w:sz w:val="24"/>
          <w:szCs w:val="24"/>
          <w:lang w:eastAsia="ar-SA"/>
        </w:rPr>
        <w:t xml:space="preserve"> и исполнительной</w:t>
      </w:r>
      <w:r w:rsidR="00280ECB" w:rsidRPr="00451F37">
        <w:rPr>
          <w:rFonts w:ascii="Times New Roman" w:eastAsia="Times New Roman" w:hAnsi="Times New Roman" w:cs="Times New Roman"/>
          <w:color w:val="000000"/>
          <w:sz w:val="24"/>
          <w:szCs w:val="24"/>
          <w:lang w:eastAsia="ar-SA"/>
        </w:rPr>
        <w:t xml:space="preserve"> документации</w:t>
      </w:r>
      <w:r w:rsidR="005822EA" w:rsidRPr="00451F37">
        <w:rPr>
          <w:rFonts w:ascii="Times New Roman" w:eastAsia="Times New Roman" w:hAnsi="Times New Roman" w:cs="Times New Roman"/>
          <w:color w:val="000000"/>
          <w:sz w:val="24"/>
          <w:szCs w:val="24"/>
          <w:lang w:eastAsia="ar-SA"/>
        </w:rPr>
        <w:t>, предусмотренной</w:t>
      </w:r>
      <w:r w:rsidR="00160F5D" w:rsidRPr="00451F37">
        <w:rPr>
          <w:rFonts w:ascii="Times New Roman" w:eastAsia="Times New Roman" w:hAnsi="Times New Roman" w:cs="Times New Roman"/>
          <w:color w:val="000000"/>
          <w:sz w:val="24"/>
          <w:szCs w:val="24"/>
          <w:lang w:eastAsia="ar-SA"/>
        </w:rPr>
        <w:t xml:space="preserve"> Заданием и</w:t>
      </w:r>
      <w:r w:rsidR="005822EA" w:rsidRPr="00451F37">
        <w:rPr>
          <w:rFonts w:ascii="Times New Roman" w:eastAsia="Times New Roman" w:hAnsi="Times New Roman" w:cs="Times New Roman"/>
          <w:color w:val="000000"/>
          <w:sz w:val="24"/>
          <w:szCs w:val="24"/>
          <w:lang w:eastAsia="ar-SA"/>
        </w:rPr>
        <w:t xml:space="preserve"> </w:t>
      </w:r>
      <w:r w:rsidR="002026CF" w:rsidRPr="00451F37">
        <w:rPr>
          <w:rFonts w:ascii="Times New Roman" w:eastAsia="Times New Roman" w:hAnsi="Times New Roman" w:cs="Times New Roman"/>
          <w:color w:val="000000"/>
          <w:sz w:val="24"/>
          <w:szCs w:val="24"/>
          <w:lang w:eastAsia="ar-SA"/>
        </w:rPr>
        <w:t xml:space="preserve">условиями настоящего </w:t>
      </w:r>
      <w:r w:rsidR="00280ECB" w:rsidRPr="00451F37">
        <w:rPr>
          <w:rFonts w:ascii="Times New Roman" w:eastAsia="Times New Roman" w:hAnsi="Times New Roman" w:cs="Times New Roman"/>
          <w:color w:val="000000"/>
          <w:sz w:val="24"/>
          <w:szCs w:val="24"/>
          <w:lang w:eastAsia="ar-SA"/>
        </w:rPr>
        <w:t>Договора</w:t>
      </w:r>
      <w:r w:rsidR="002026CF"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в</w:t>
      </w:r>
      <w:r w:rsidR="00174144"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2-х экземплярах</w:t>
      </w:r>
      <w:r w:rsidR="002D1953" w:rsidRPr="00451F37">
        <w:rPr>
          <w:rFonts w:ascii="Times New Roman" w:eastAsia="Times New Roman" w:hAnsi="Times New Roman" w:cs="Times New Roman"/>
          <w:color w:val="000000"/>
          <w:sz w:val="24"/>
          <w:szCs w:val="24"/>
          <w:lang w:eastAsia="ar-SA"/>
        </w:rPr>
        <w:t xml:space="preserve"> на бумажном носителе</w:t>
      </w:r>
      <w:r w:rsidR="00280ECB" w:rsidRPr="00451F37">
        <w:rPr>
          <w:rFonts w:ascii="Times New Roman" w:eastAsia="Times New Roman" w:hAnsi="Times New Roman" w:cs="Times New Roman"/>
          <w:color w:val="000000"/>
          <w:sz w:val="24"/>
          <w:szCs w:val="24"/>
          <w:lang w:eastAsia="ar-SA"/>
        </w:rPr>
        <w:t>, а также счет на оплату за выполненные работы, согласно договору.</w:t>
      </w:r>
      <w:r w:rsidR="00280ECB" w:rsidRPr="00B83C2A">
        <w:rPr>
          <w:rFonts w:ascii="Times New Roman" w:eastAsia="Times New Roman" w:hAnsi="Times New Roman" w:cs="Times New Roman"/>
          <w:color w:val="000000"/>
          <w:sz w:val="24"/>
          <w:szCs w:val="24"/>
          <w:lang w:eastAsia="ar-SA"/>
        </w:rPr>
        <w:t xml:space="preserve"> </w:t>
      </w:r>
    </w:p>
    <w:p w14:paraId="2564A34C"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5.5.</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Заказчик в течение </w:t>
      </w:r>
      <w:r w:rsidR="00280ECB" w:rsidRPr="002026CF">
        <w:rPr>
          <w:rFonts w:ascii="Times New Roman" w:eastAsia="Lucida Sans Unicode" w:hAnsi="Times New Roman" w:cs="Times New Roman"/>
          <w:sz w:val="24"/>
          <w:szCs w:val="24"/>
        </w:rPr>
        <w:t xml:space="preserve">3 (трех) </w:t>
      </w:r>
      <w:r w:rsidR="00977E9B" w:rsidRPr="002026CF">
        <w:rPr>
          <w:rFonts w:ascii="Times New Roman" w:eastAsia="Lucida Sans Unicode" w:hAnsi="Times New Roman" w:cs="Times New Roman"/>
          <w:sz w:val="24"/>
          <w:szCs w:val="24"/>
        </w:rPr>
        <w:t xml:space="preserve">рабочих </w:t>
      </w:r>
      <w:r w:rsidR="00280ECB" w:rsidRPr="002026CF">
        <w:rPr>
          <w:rFonts w:ascii="Times New Roman" w:eastAsia="Lucida Sans Unicode" w:hAnsi="Times New Roman" w:cs="Times New Roman"/>
          <w:sz w:val="24"/>
          <w:szCs w:val="24"/>
        </w:rPr>
        <w:t>дней обязан</w:t>
      </w:r>
      <w:r w:rsidR="00280ECB" w:rsidRPr="00B83C2A">
        <w:rPr>
          <w:rFonts w:ascii="Times New Roman" w:eastAsia="Lucida Sans Unicode" w:hAnsi="Times New Roman" w:cs="Times New Roman"/>
          <w:sz w:val="24"/>
          <w:szCs w:val="24"/>
        </w:rPr>
        <w:t xml:space="preserve">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20D95295"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5.6.</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4C41EBE7"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5.7.</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Подрядчик обязан безвозмездно устранить недостатки результата работ </w:t>
      </w:r>
      <w:r w:rsidR="00280ECB" w:rsidRPr="002026CF">
        <w:rPr>
          <w:rFonts w:ascii="Times New Roman" w:eastAsia="Lucida Sans Unicode" w:hAnsi="Times New Roman" w:cs="Times New Roman"/>
          <w:sz w:val="24"/>
          <w:szCs w:val="24"/>
        </w:rPr>
        <w:t>в течение 10 (десяти) календарных дней с момента получения от Заказчика письменного требо</w:t>
      </w:r>
      <w:r w:rsidR="00280ECB" w:rsidRPr="00B83C2A">
        <w:rPr>
          <w:rFonts w:ascii="Times New Roman" w:eastAsia="Lucida Sans Unicode" w:hAnsi="Times New Roman" w:cs="Times New Roman"/>
          <w:sz w:val="24"/>
          <w:szCs w:val="24"/>
        </w:rPr>
        <w:t>вания об этом, если иной срок не будет установлен соглашением Сторон.</w:t>
      </w:r>
    </w:p>
    <w:p w14:paraId="1803EB97"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5.8.</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6971BE32"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lastRenderedPageBreak/>
        <w:t>5.9.</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w:t>
      </w:r>
      <w:r w:rsidR="00280ECB" w:rsidRPr="002026CF">
        <w:rPr>
          <w:rFonts w:ascii="Times New Roman" w:eastAsia="Lucida Sans Unicode" w:hAnsi="Times New Roman" w:cs="Times New Roman"/>
          <w:sz w:val="24"/>
          <w:szCs w:val="24"/>
        </w:rPr>
        <w:t>10 (десяти) календарных дней</w:t>
      </w:r>
      <w:r w:rsidR="00280ECB" w:rsidRPr="00B83C2A">
        <w:rPr>
          <w:rFonts w:ascii="Times New Roman" w:eastAsia="Lucida Sans Unicode" w:hAnsi="Times New Roman" w:cs="Times New Roman"/>
          <w:sz w:val="24"/>
          <w:szCs w:val="24"/>
        </w:rPr>
        <w:t xml:space="preserve">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4B9A62CC" w14:textId="77777777" w:rsidR="00280ECB" w:rsidRPr="00B83C2A" w:rsidRDefault="00325993"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5.10.</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7CCD15C1" w14:textId="77777777" w:rsidR="00280ECB" w:rsidRPr="00B83C2A" w:rsidRDefault="00280ECB" w:rsidP="005B3B66">
      <w:pPr>
        <w:widowControl w:val="0"/>
        <w:tabs>
          <w:tab w:val="left" w:pos="426"/>
        </w:tabs>
        <w:spacing w:after="0" w:line="240" w:lineRule="auto"/>
        <w:jc w:val="both"/>
        <w:rPr>
          <w:rFonts w:ascii="Times New Roman" w:eastAsia="Times New Roman" w:hAnsi="Times New Roman" w:cs="Times New Roman"/>
          <w:color w:val="000000"/>
          <w:sz w:val="24"/>
          <w:szCs w:val="24"/>
          <w:lang w:eastAsia="ar-SA"/>
        </w:rPr>
      </w:pPr>
    </w:p>
    <w:p w14:paraId="62C891A9" w14:textId="77777777" w:rsidR="00280ECB" w:rsidRPr="00B83C2A"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Контроль и надзор за исполнением договора</w:t>
      </w:r>
    </w:p>
    <w:p w14:paraId="4388E6AC" w14:textId="77777777" w:rsidR="00280ECB" w:rsidRPr="00B83C2A" w:rsidRDefault="00280ECB"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w:t>
      </w:r>
      <w:r w:rsidR="00325993">
        <w:rPr>
          <w:rFonts w:ascii="Times New Roman" w:eastAsia="Times New Roman" w:hAnsi="Times New Roman" w:cs="Times New Roman"/>
          <w:color w:val="000000"/>
          <w:sz w:val="24"/>
          <w:szCs w:val="24"/>
          <w:lang w:eastAsia="ar-SA"/>
        </w:rPr>
        <w:t>1.</w:t>
      </w:r>
      <w:r w:rsidR="00325993">
        <w:rPr>
          <w:rFonts w:ascii="Times New Roman" w:eastAsia="Times New Roman" w:hAnsi="Times New Roman" w:cs="Times New Roman"/>
          <w:color w:val="000000"/>
          <w:sz w:val="24"/>
          <w:szCs w:val="24"/>
          <w:lang w:eastAsia="ar-SA"/>
        </w:rPr>
        <w:tab/>
      </w:r>
      <w:r w:rsidRPr="00B83C2A">
        <w:rPr>
          <w:rFonts w:ascii="Times New Roman" w:eastAsia="Times New Roman" w:hAnsi="Times New Roman" w:cs="Times New Roman"/>
          <w:color w:val="000000"/>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76062BFF" w14:textId="77777777" w:rsidR="00280ECB" w:rsidRPr="006306A9" w:rsidRDefault="00280ECB" w:rsidP="00325993">
      <w:pPr>
        <w:widowControl w:val="0"/>
        <w:numPr>
          <w:ilvl w:val="1"/>
          <w:numId w:val="14"/>
        </w:numPr>
        <w:tabs>
          <w:tab w:val="left" w:pos="0"/>
          <w:tab w:val="left" w:pos="851"/>
        </w:tabs>
        <w:spacing w:after="0" w:line="240" w:lineRule="auto"/>
        <w:ind w:left="0" w:firstLine="0"/>
        <w:jc w:val="both"/>
        <w:rPr>
          <w:rFonts w:ascii="Times New Roman" w:eastAsia="Times New Roman" w:hAnsi="Times New Roman" w:cs="Times New Roman"/>
          <w:color w:val="000000"/>
          <w:sz w:val="24"/>
          <w:szCs w:val="24"/>
          <w:lang w:eastAsia="ar-SA"/>
        </w:rPr>
      </w:pPr>
      <w:r w:rsidRPr="006306A9">
        <w:rPr>
          <w:rFonts w:ascii="Times New Roman" w:eastAsia="Times New Roman" w:hAnsi="Times New Roman" w:cs="Times New Roman"/>
          <w:color w:val="000000"/>
          <w:sz w:val="24"/>
          <w:szCs w:val="24"/>
          <w:lang w:eastAsia="ar-SA"/>
        </w:rPr>
        <w:t>Заказчик назначает лицо, осуществляющее технический надзор, определяет и</w:t>
      </w:r>
      <w:r w:rsid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65D2DBD5" w14:textId="77777777" w:rsidR="00280ECB" w:rsidRPr="00B83C2A"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65486081" w14:textId="77777777" w:rsidR="00280ECB" w:rsidRPr="00B83C2A"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Ответственность сторон</w:t>
      </w:r>
    </w:p>
    <w:p w14:paraId="24AB24CF" w14:textId="77777777" w:rsidR="000A0461" w:rsidRPr="000A0461"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7.1.</w:t>
      </w:r>
      <w:r>
        <w:rPr>
          <w:rFonts w:ascii="Times New Roman" w:eastAsia="Lucida Sans Unicode" w:hAnsi="Times New Roman" w:cs="Times New Roman"/>
          <w:sz w:val="24"/>
          <w:szCs w:val="24"/>
        </w:rPr>
        <w:tab/>
      </w:r>
      <w:r w:rsidR="000A0461" w:rsidRPr="000A0461">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54AFDAE9" w14:textId="77777777" w:rsidR="000A0461" w:rsidRPr="004B5C7D"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sidRPr="004B291D">
        <w:rPr>
          <w:rFonts w:ascii="Times New Roman" w:eastAsia="Lucida Sans Unicode" w:hAnsi="Times New Roman" w:cs="Times New Roman"/>
          <w:sz w:val="24"/>
          <w:szCs w:val="24"/>
        </w:rPr>
        <w:t>7.2.</w:t>
      </w:r>
      <w:r w:rsidRPr="004B291D">
        <w:rPr>
          <w:rFonts w:ascii="Times New Roman" w:eastAsia="Lucida Sans Unicode" w:hAnsi="Times New Roman" w:cs="Times New Roman"/>
          <w:sz w:val="24"/>
          <w:szCs w:val="24"/>
        </w:rPr>
        <w:tab/>
      </w:r>
      <w:r w:rsidR="000A0461" w:rsidRPr="004B291D">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796E01F2" w14:textId="77777777" w:rsidR="000A0461"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7.3.</w:t>
      </w:r>
      <w:r>
        <w:rPr>
          <w:rFonts w:ascii="Times New Roman" w:eastAsia="Lucida Sans Unicode" w:hAnsi="Times New Roman" w:cs="Times New Roman"/>
          <w:sz w:val="24"/>
          <w:szCs w:val="24"/>
        </w:rPr>
        <w:tab/>
      </w:r>
      <w:r w:rsidR="000A0461" w:rsidRPr="000A0461">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0C4D90EF" w14:textId="77777777" w:rsidR="00B1491A" w:rsidRPr="000A0461" w:rsidRDefault="00B1491A"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 xml:space="preserve">7.4. </w:t>
      </w:r>
      <w:r w:rsidRPr="00B1491A">
        <w:rPr>
          <w:rFonts w:ascii="Times New Roman" w:eastAsia="Lucida Sans Unicode" w:hAnsi="Times New Roman" w:cs="Times New Roman"/>
          <w:sz w:val="24"/>
          <w:szCs w:val="24"/>
        </w:rPr>
        <w:t>При нарушении обязательств, 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16BDE995" w14:textId="77777777" w:rsidR="000E6FB9" w:rsidRDefault="00664586" w:rsidP="000E6FB9">
      <w:pPr>
        <w:widowControl w:val="0"/>
        <w:tabs>
          <w:tab w:val="left" w:pos="851"/>
        </w:tabs>
        <w:spacing w:after="0" w:line="240" w:lineRule="auto"/>
        <w:jc w:val="both"/>
        <w:rPr>
          <w:rFonts w:ascii="Times New Roman" w:eastAsia="Lucida Sans Unicode" w:hAnsi="Times New Roman" w:cs="Times New Roman"/>
          <w:sz w:val="24"/>
          <w:szCs w:val="24"/>
        </w:rPr>
      </w:pPr>
      <w:r w:rsidRPr="00664586">
        <w:rPr>
          <w:rFonts w:ascii="Times New Roman" w:eastAsia="Lucida Sans Unicode" w:hAnsi="Times New Roman" w:cs="Times New Roman"/>
          <w:sz w:val="24"/>
          <w:szCs w:val="24"/>
        </w:rPr>
        <w:t>7.</w:t>
      </w:r>
      <w:r w:rsidR="00B1491A">
        <w:rPr>
          <w:rFonts w:ascii="Times New Roman" w:eastAsia="Lucida Sans Unicode" w:hAnsi="Times New Roman" w:cs="Times New Roman"/>
          <w:sz w:val="24"/>
          <w:szCs w:val="24"/>
        </w:rPr>
        <w:t>5</w:t>
      </w:r>
      <w:r w:rsidR="00FE639F">
        <w:rPr>
          <w:rFonts w:ascii="Times New Roman" w:eastAsia="Lucida Sans Unicode" w:hAnsi="Times New Roman" w:cs="Times New Roman"/>
          <w:sz w:val="24"/>
          <w:szCs w:val="24"/>
        </w:rPr>
        <w:t>.</w:t>
      </w:r>
      <w:r w:rsidR="00325993">
        <w:rPr>
          <w:rFonts w:ascii="Times New Roman" w:eastAsia="Lucida Sans Unicode" w:hAnsi="Times New Roman" w:cs="Times New Roman"/>
          <w:sz w:val="24"/>
          <w:szCs w:val="24"/>
        </w:rPr>
        <w:tab/>
      </w:r>
      <w:r w:rsidR="000E6FB9" w:rsidRPr="00E12CDE">
        <w:rPr>
          <w:rFonts w:ascii="Times New Roman" w:eastAsia="Lucida Sans Unicode" w:hAnsi="Times New Roman" w:cs="Times New Roman"/>
          <w:sz w:val="24"/>
          <w:szCs w:val="24"/>
        </w:rPr>
        <w:t>В случае неисполнения или ненадлежащего выполнения Подрядчиком своих обязательств, предусмотренных договором</w:t>
      </w:r>
      <w:r w:rsidR="000E6FB9">
        <w:rPr>
          <w:rFonts w:ascii="Times New Roman" w:eastAsia="Lucida Sans Unicode" w:hAnsi="Times New Roman" w:cs="Times New Roman"/>
          <w:sz w:val="24"/>
          <w:szCs w:val="24"/>
        </w:rPr>
        <w:t>, а также при возникших обстоятельствах, указанных в пункте 7.4., 7.6. договора</w:t>
      </w:r>
      <w:r w:rsidR="000E6FB9" w:rsidRPr="00E12CDE">
        <w:rPr>
          <w:rFonts w:ascii="Times New Roman" w:eastAsia="Lucida Sans Unicode" w:hAnsi="Times New Roman" w:cs="Times New Roman"/>
          <w:sz w:val="24"/>
          <w:szCs w:val="24"/>
        </w:rPr>
        <w:t>,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0EB6BAEB" w14:textId="77777777" w:rsidR="000E6FB9" w:rsidRDefault="000E6FB9" w:rsidP="000E6FB9">
      <w:pPr>
        <w:widowControl w:val="0"/>
        <w:numPr>
          <w:ilvl w:val="1"/>
          <w:numId w:val="44"/>
        </w:numPr>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 обязательств по договору,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договор.</w:t>
      </w:r>
    </w:p>
    <w:p w14:paraId="132D8F48" w14:textId="77777777" w:rsidR="000E6FB9" w:rsidRDefault="000E6FB9" w:rsidP="000E6FB9">
      <w:pPr>
        <w:widowControl w:val="0"/>
        <w:numPr>
          <w:ilvl w:val="1"/>
          <w:numId w:val="44"/>
        </w:numPr>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55DE82B0" w14:textId="77777777" w:rsidR="00A52B77" w:rsidRPr="00B83C2A" w:rsidRDefault="00A52B77" w:rsidP="005B3B66">
      <w:pPr>
        <w:widowControl w:val="0"/>
        <w:tabs>
          <w:tab w:val="left" w:pos="284"/>
        </w:tabs>
        <w:spacing w:after="0" w:line="240" w:lineRule="auto"/>
        <w:jc w:val="both"/>
        <w:rPr>
          <w:rFonts w:ascii="Times New Roman" w:eastAsia="Times New Roman" w:hAnsi="Times New Roman" w:cs="Times New Roman"/>
          <w:color w:val="000000"/>
          <w:sz w:val="24"/>
          <w:szCs w:val="24"/>
          <w:lang w:eastAsia="ar-SA"/>
        </w:rPr>
      </w:pPr>
    </w:p>
    <w:p w14:paraId="5448895B" w14:textId="77777777" w:rsidR="00280ECB" w:rsidRPr="00B83C2A" w:rsidRDefault="00280ECB" w:rsidP="000E6FB9">
      <w:pPr>
        <w:widowControl w:val="0"/>
        <w:numPr>
          <w:ilvl w:val="0"/>
          <w:numId w:val="42"/>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Изменение условий договора</w:t>
      </w:r>
    </w:p>
    <w:p w14:paraId="7DCA45B7" w14:textId="77777777" w:rsidR="00280ECB" w:rsidRPr="00B83C2A" w:rsidRDefault="00280ECB" w:rsidP="000E6FB9">
      <w:pPr>
        <w:widowControl w:val="0"/>
        <w:numPr>
          <w:ilvl w:val="1"/>
          <w:numId w:val="42"/>
        </w:numPr>
        <w:tabs>
          <w:tab w:val="left" w:pos="0"/>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 xml:space="preserve">Любые изменения условий договора согласовываются сторонами и оформляются в виде </w:t>
      </w:r>
      <w:r w:rsidRPr="00B83C2A">
        <w:rPr>
          <w:rFonts w:ascii="Times New Roman" w:eastAsia="Times New Roman" w:hAnsi="Times New Roman" w:cs="Times New Roman"/>
          <w:color w:val="000000"/>
          <w:sz w:val="24"/>
          <w:szCs w:val="24"/>
          <w:lang w:eastAsia="ar-SA"/>
        </w:rPr>
        <w:lastRenderedPageBreak/>
        <w:t>дополнительных соглашений или актов к настоящему договору.</w:t>
      </w:r>
    </w:p>
    <w:p w14:paraId="53E17FA1" w14:textId="77777777" w:rsidR="00280ECB" w:rsidRPr="00B83C2A" w:rsidRDefault="00280ECB" w:rsidP="000E6FB9">
      <w:pPr>
        <w:widowControl w:val="0"/>
        <w:numPr>
          <w:ilvl w:val="1"/>
          <w:numId w:val="42"/>
        </w:numPr>
        <w:tabs>
          <w:tab w:val="left" w:pos="0"/>
          <w:tab w:val="left" w:pos="822"/>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Спорные вопросы, возникающие в ходе исполнения настоящего договора, разрешаются путем переговоров.</w:t>
      </w:r>
    </w:p>
    <w:p w14:paraId="0CEA30F6" w14:textId="77777777" w:rsidR="00280ECB" w:rsidRPr="00B83C2A" w:rsidRDefault="00280ECB" w:rsidP="000E6FB9">
      <w:pPr>
        <w:widowControl w:val="0"/>
        <w:numPr>
          <w:ilvl w:val="1"/>
          <w:numId w:val="42"/>
        </w:numPr>
        <w:tabs>
          <w:tab w:val="left" w:pos="0"/>
        </w:tabs>
        <w:spacing w:after="0" w:line="240" w:lineRule="auto"/>
        <w:ind w:left="0" w:firstLine="0"/>
        <w:jc w:val="both"/>
        <w:rPr>
          <w:rFonts w:ascii="Times New Roman" w:eastAsia="Arial" w:hAnsi="Times New Roman" w:cs="Times New Roman"/>
          <w:bCs/>
          <w:sz w:val="24"/>
          <w:szCs w:val="24"/>
          <w:lang w:eastAsia="ar-SA"/>
        </w:rPr>
      </w:pPr>
      <w:r w:rsidRPr="00B83C2A">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0F650F4F" w14:textId="77777777" w:rsidR="00280ECB" w:rsidRPr="00B83C2A"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3308F72F" w14:textId="77777777" w:rsidR="00280ECB" w:rsidRPr="00B83C2A" w:rsidRDefault="00280ECB" w:rsidP="000E6FB9">
      <w:pPr>
        <w:widowControl w:val="0"/>
        <w:numPr>
          <w:ilvl w:val="0"/>
          <w:numId w:val="42"/>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Форс-мажорные условия</w:t>
      </w:r>
    </w:p>
    <w:p w14:paraId="79FF835D" w14:textId="77777777" w:rsidR="00280ECB" w:rsidRPr="00B83C2A" w:rsidRDefault="00325993" w:rsidP="00325993">
      <w:pPr>
        <w:widowControl w:val="0"/>
        <w:spacing w:after="0" w:line="240" w:lineRule="auto"/>
        <w:jc w:val="both"/>
        <w:rPr>
          <w:rFonts w:ascii="Times New Roman" w:eastAsia="Lucida Sans Unicode" w:hAnsi="Times New Roman" w:cs="Times New Roman"/>
          <w:spacing w:val="-11"/>
          <w:sz w:val="24"/>
          <w:szCs w:val="24"/>
        </w:rPr>
      </w:pPr>
      <w:r>
        <w:rPr>
          <w:rFonts w:ascii="Times New Roman" w:eastAsia="Lucida Sans Unicode" w:hAnsi="Times New Roman" w:cs="Times New Roman"/>
          <w:spacing w:val="-1"/>
          <w:sz w:val="24"/>
          <w:szCs w:val="24"/>
        </w:rPr>
        <w:t>9.1.</w:t>
      </w:r>
      <w:r>
        <w:rPr>
          <w:rFonts w:ascii="Times New Roman" w:eastAsia="Lucida Sans Unicode" w:hAnsi="Times New Roman" w:cs="Times New Roman"/>
          <w:spacing w:val="-1"/>
          <w:sz w:val="24"/>
          <w:szCs w:val="24"/>
        </w:rPr>
        <w:tab/>
      </w:r>
      <w:r w:rsidR="00280ECB" w:rsidRPr="00B83C2A">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00280ECB" w:rsidRPr="00B83C2A">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00280ECB" w:rsidRPr="00B83C2A">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00280ECB" w:rsidRPr="00B83C2A">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00280ECB" w:rsidRPr="00B83C2A">
        <w:rPr>
          <w:rFonts w:ascii="Times New Roman" w:eastAsia="Lucida Sans Unicode" w:hAnsi="Times New Roman" w:cs="Times New Roman"/>
          <w:spacing w:val="-11"/>
          <w:sz w:val="24"/>
          <w:szCs w:val="24"/>
        </w:rPr>
        <w:t>разумными мерами (форс-мажор)</w:t>
      </w:r>
      <w:r w:rsidR="002E01AB">
        <w:rPr>
          <w:rFonts w:ascii="Times New Roman" w:eastAsia="Lucida Sans Unicode" w:hAnsi="Times New Roman" w:cs="Times New Roman"/>
          <w:spacing w:val="-11"/>
          <w:sz w:val="24"/>
          <w:szCs w:val="24"/>
        </w:rPr>
        <w:t>.</w:t>
      </w:r>
    </w:p>
    <w:p w14:paraId="5A5F76F4" w14:textId="77777777" w:rsidR="00280ECB" w:rsidRPr="00B83C2A" w:rsidRDefault="00325993" w:rsidP="00325993">
      <w:pPr>
        <w:widowControl w:val="0"/>
        <w:spacing w:after="0" w:line="240" w:lineRule="auto"/>
        <w:jc w:val="both"/>
        <w:rPr>
          <w:rFonts w:ascii="Times New Roman" w:eastAsia="Lucida Sans Unicode" w:hAnsi="Times New Roman" w:cs="Times New Roman"/>
          <w:spacing w:val="-4"/>
          <w:sz w:val="24"/>
          <w:szCs w:val="24"/>
        </w:rPr>
      </w:pPr>
      <w:r>
        <w:rPr>
          <w:rFonts w:ascii="Times New Roman" w:eastAsia="Lucida Sans Unicode" w:hAnsi="Times New Roman" w:cs="Times New Roman"/>
          <w:sz w:val="24"/>
          <w:szCs w:val="24"/>
        </w:rPr>
        <w:t>9.2.</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Pr>
          <w:rFonts w:ascii="Times New Roman" w:eastAsia="Lucida Sans Unicode" w:hAnsi="Times New Roman" w:cs="Times New Roman"/>
          <w:sz w:val="24"/>
          <w:szCs w:val="24"/>
        </w:rPr>
        <w:t xml:space="preserve">рабочих </w:t>
      </w:r>
      <w:r w:rsidR="00280ECB" w:rsidRPr="00B83C2A">
        <w:rPr>
          <w:rFonts w:ascii="Times New Roman" w:eastAsia="Lucida Sans Unicode" w:hAnsi="Times New Roman" w:cs="Times New Roman"/>
          <w:sz w:val="24"/>
          <w:szCs w:val="24"/>
        </w:rPr>
        <w:t xml:space="preserve">дней, в письменном виде, </w:t>
      </w:r>
      <w:r w:rsidR="00280ECB" w:rsidRPr="00B83C2A">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00280ECB" w:rsidRPr="00B83C2A">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00280ECB" w:rsidRPr="00B83C2A">
        <w:rPr>
          <w:rFonts w:ascii="Times New Roman" w:eastAsia="Lucida Sans Unicode" w:hAnsi="Times New Roman" w:cs="Times New Roman"/>
          <w:spacing w:val="-7"/>
          <w:sz w:val="24"/>
          <w:szCs w:val="24"/>
        </w:rPr>
        <w:t xml:space="preserve">Нарушение указанного </w:t>
      </w:r>
      <w:r w:rsidR="00280ECB" w:rsidRPr="00B83C2A">
        <w:rPr>
          <w:rFonts w:ascii="Times New Roman" w:eastAsia="Lucida Sans Unicode" w:hAnsi="Times New Roman" w:cs="Times New Roman"/>
          <w:spacing w:val="-4"/>
          <w:sz w:val="24"/>
          <w:szCs w:val="24"/>
        </w:rPr>
        <w:t xml:space="preserve">срока 5 </w:t>
      </w:r>
      <w:r w:rsidR="0022158F">
        <w:rPr>
          <w:rFonts w:ascii="Times New Roman" w:eastAsia="Lucida Sans Unicode" w:hAnsi="Times New Roman" w:cs="Times New Roman"/>
          <w:spacing w:val="-4"/>
          <w:sz w:val="24"/>
          <w:szCs w:val="24"/>
        </w:rPr>
        <w:t xml:space="preserve">(пяти) рабочих </w:t>
      </w:r>
      <w:r w:rsidR="00280ECB" w:rsidRPr="00B83C2A">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1B634556" w14:textId="77777777" w:rsidR="00280ECB" w:rsidRPr="00B83C2A" w:rsidRDefault="00325993" w:rsidP="00325993">
      <w:pPr>
        <w:widowControl w:val="0"/>
        <w:tabs>
          <w:tab w:val="left" w:pos="322"/>
        </w:tabs>
        <w:autoSpaceDE w:val="0"/>
        <w:spacing w:after="0" w:line="240" w:lineRule="auto"/>
        <w:jc w:val="both"/>
        <w:rPr>
          <w:rFonts w:ascii="Times New Roman" w:eastAsia="Times New Roman" w:hAnsi="Times New Roman" w:cs="Times New Roman"/>
          <w:iCs/>
          <w:color w:val="000000"/>
          <w:sz w:val="24"/>
          <w:szCs w:val="24"/>
          <w:lang w:eastAsia="ar-SA"/>
        </w:rPr>
      </w:pPr>
      <w:r>
        <w:rPr>
          <w:rFonts w:ascii="Times New Roman" w:eastAsia="Times New Roman" w:hAnsi="Times New Roman" w:cs="Times New Roman"/>
          <w:color w:val="000000"/>
          <w:sz w:val="24"/>
          <w:szCs w:val="24"/>
          <w:lang w:eastAsia="ar-SA"/>
        </w:rPr>
        <w:t>9.3.</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iCs/>
          <w:color w:val="000000"/>
          <w:sz w:val="24"/>
          <w:szCs w:val="24"/>
          <w:lang w:eastAsia="ar-SA"/>
        </w:rPr>
        <w:t>В случае действия обстоятельств непреодолимой силы и их последствий свыше 30 (тридцати)</w:t>
      </w:r>
      <w:r w:rsidR="0022158F">
        <w:rPr>
          <w:rFonts w:ascii="Times New Roman" w:eastAsia="Times New Roman" w:hAnsi="Times New Roman" w:cs="Times New Roman"/>
          <w:iCs/>
          <w:color w:val="000000"/>
          <w:sz w:val="24"/>
          <w:szCs w:val="24"/>
          <w:lang w:eastAsia="ar-SA"/>
        </w:rPr>
        <w:t xml:space="preserve"> календарных</w:t>
      </w:r>
      <w:r w:rsidR="00280ECB" w:rsidRPr="00B83C2A">
        <w:rPr>
          <w:rFonts w:ascii="Times New Roman" w:eastAsia="Times New Roman" w:hAnsi="Times New Roman" w:cs="Times New Roman"/>
          <w:iCs/>
          <w:color w:val="000000"/>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Pr>
          <w:rFonts w:ascii="Times New Roman" w:eastAsia="Times New Roman" w:hAnsi="Times New Roman" w:cs="Times New Roman"/>
          <w:iCs/>
          <w:color w:val="000000"/>
          <w:sz w:val="24"/>
          <w:szCs w:val="24"/>
          <w:lang w:eastAsia="ar-SA"/>
        </w:rPr>
        <w:t xml:space="preserve">рабочих </w:t>
      </w:r>
      <w:r w:rsidR="00280ECB" w:rsidRPr="00B83C2A">
        <w:rPr>
          <w:rFonts w:ascii="Times New Roman" w:eastAsia="Times New Roman" w:hAnsi="Times New Roman" w:cs="Times New Roman"/>
          <w:iCs/>
          <w:color w:val="000000"/>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4A67ADC9" w14:textId="77777777" w:rsidR="00280ECB" w:rsidRPr="00B83C2A"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color w:val="000000"/>
          <w:sz w:val="24"/>
          <w:szCs w:val="24"/>
          <w:lang w:eastAsia="ar-SA"/>
        </w:rPr>
      </w:pPr>
    </w:p>
    <w:p w14:paraId="0682E50B" w14:textId="77777777" w:rsidR="00280ECB" w:rsidRPr="00B83C2A" w:rsidRDefault="00280ECB" w:rsidP="000E6FB9">
      <w:pPr>
        <w:widowControl w:val="0"/>
        <w:numPr>
          <w:ilvl w:val="0"/>
          <w:numId w:val="42"/>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Прекращение договорных отношений</w:t>
      </w:r>
    </w:p>
    <w:p w14:paraId="6699957C" w14:textId="77777777" w:rsidR="00280ECB" w:rsidRPr="00B83C2A" w:rsidRDefault="00280ECB" w:rsidP="000E6FB9">
      <w:pPr>
        <w:widowControl w:val="0"/>
        <w:numPr>
          <w:ilvl w:val="1"/>
          <w:numId w:val="42"/>
        </w:numPr>
        <w:tabs>
          <w:tab w:val="left" w:pos="993"/>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2D08A29F" w14:textId="77777777" w:rsidR="00280ECB" w:rsidRPr="00B83C2A"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color w:val="000000"/>
          <w:sz w:val="24"/>
          <w:szCs w:val="24"/>
          <w:lang w:eastAsia="ar-SA"/>
        </w:rPr>
      </w:pPr>
    </w:p>
    <w:p w14:paraId="3F5368CE" w14:textId="77777777" w:rsidR="00280ECB" w:rsidRPr="00425E91" w:rsidRDefault="00280ECB" w:rsidP="00325993">
      <w:pPr>
        <w:suppressAutoHyphens w:val="0"/>
        <w:contextualSpacing/>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11. Конфиденциальность</w:t>
      </w:r>
    </w:p>
    <w:p w14:paraId="7DE885C4"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11.1.</w:t>
      </w:r>
      <w:r>
        <w:rPr>
          <w:rFonts w:ascii="Times New Roman" w:eastAsia="Lucida Sans Unicode" w:hAnsi="Times New Roman" w:cs="Times New Roman"/>
          <w:sz w:val="24"/>
          <w:szCs w:val="24"/>
        </w:rPr>
        <w:tab/>
      </w:r>
      <w:r w:rsidR="00280ECB" w:rsidRPr="00425E91">
        <w:rPr>
          <w:rFonts w:ascii="Times New Roman" w:eastAsia="Lucida Sans Unicode" w:hAnsi="Times New Roman" w:cs="Times New Roman"/>
          <w:sz w:val="24"/>
          <w:szCs w:val="24"/>
        </w:rPr>
        <w:t>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w:t>
      </w:r>
      <w:r w:rsidR="00280ECB">
        <w:rPr>
          <w:rFonts w:ascii="Times New Roman" w:eastAsia="Lucida Sans Unicode" w:hAnsi="Times New Roman" w:cs="Times New Roman"/>
          <w:sz w:val="24"/>
          <w:szCs w:val="24"/>
        </w:rPr>
        <w:t xml:space="preserve">. </w:t>
      </w:r>
    </w:p>
    <w:p w14:paraId="5C60B5B9"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11.2.</w:t>
      </w:r>
      <w:r>
        <w:rPr>
          <w:rFonts w:ascii="Times New Roman" w:eastAsia="Lucida Sans Unicode" w:hAnsi="Times New Roman" w:cs="Times New Roman"/>
          <w:sz w:val="24"/>
          <w:szCs w:val="24"/>
        </w:rPr>
        <w:tab/>
      </w:r>
      <w:r w:rsidR="00280ECB">
        <w:rPr>
          <w:rFonts w:ascii="Times New Roman" w:eastAsia="Lucida Sans Unicode" w:hAnsi="Times New Roman" w:cs="Times New Roman"/>
          <w:sz w:val="24"/>
          <w:szCs w:val="24"/>
        </w:rPr>
        <w:t>Стороны</w:t>
      </w:r>
      <w:r w:rsidR="00280ECB" w:rsidRPr="00425E91">
        <w:rPr>
          <w:rFonts w:ascii="Times New Roman" w:eastAsia="Lucida Sans Unicode" w:hAnsi="Times New Roman" w:cs="Times New Roman"/>
          <w:sz w:val="24"/>
          <w:szCs w:val="24"/>
        </w:rPr>
        <w:t xml:space="preserve"> обязуются использовать полученную конфиденциальную информацию только в целях, предусмотренных настоящим договором.</w:t>
      </w:r>
      <w:r>
        <w:rPr>
          <w:rFonts w:ascii="Times New Roman" w:eastAsia="Lucida Sans Unicode" w:hAnsi="Times New Roman" w:cs="Times New Roman"/>
          <w:sz w:val="24"/>
          <w:szCs w:val="24"/>
        </w:rPr>
        <w:t xml:space="preserve"> </w:t>
      </w:r>
    </w:p>
    <w:p w14:paraId="05286E6D" w14:textId="77777777" w:rsidR="002D1953" w:rsidRDefault="00280ECB" w:rsidP="00325993">
      <w:pPr>
        <w:widowControl w:val="0"/>
        <w:tabs>
          <w:tab w:val="left" w:pos="851"/>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1</w:t>
      </w:r>
      <w:r w:rsidR="00325993">
        <w:rPr>
          <w:rFonts w:ascii="Times New Roman" w:eastAsia="Lucida Sans Unicode" w:hAnsi="Times New Roman" w:cs="Times New Roman"/>
          <w:sz w:val="24"/>
          <w:szCs w:val="24"/>
        </w:rPr>
        <w:t>.3.</w:t>
      </w:r>
      <w:r w:rsidR="00325993">
        <w:rPr>
          <w:rFonts w:ascii="Times New Roman" w:eastAsia="Lucida Sans Unicode" w:hAnsi="Times New Roman" w:cs="Times New Roman"/>
          <w:sz w:val="24"/>
          <w:szCs w:val="24"/>
        </w:rPr>
        <w:tab/>
      </w:r>
      <w:r>
        <w:rPr>
          <w:rFonts w:ascii="Times New Roman" w:eastAsia="Lucida Sans Unicode" w:hAnsi="Times New Roman" w:cs="Times New Roman"/>
          <w:sz w:val="24"/>
          <w:szCs w:val="24"/>
        </w:rPr>
        <w:t>С</w:t>
      </w:r>
      <w:r w:rsidRPr="00425E91">
        <w:rPr>
          <w:rFonts w:ascii="Times New Roman" w:eastAsia="Lucida Sans Unicode" w:hAnsi="Times New Roman" w:cs="Times New Roman"/>
          <w:sz w:val="24"/>
          <w:szCs w:val="24"/>
        </w:rPr>
        <w:t>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Pr>
          <w:rFonts w:ascii="Times New Roman" w:eastAsia="Lucida Sans Unicode" w:hAnsi="Times New Roman" w:cs="Times New Roman"/>
          <w:sz w:val="24"/>
          <w:szCs w:val="24"/>
        </w:rPr>
        <w:t xml:space="preserve"> </w:t>
      </w:r>
    </w:p>
    <w:p w14:paraId="7B20F481"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11.4.</w:t>
      </w:r>
      <w:r>
        <w:rPr>
          <w:rFonts w:ascii="Times New Roman" w:eastAsia="Lucida Sans Unicode" w:hAnsi="Times New Roman" w:cs="Times New Roman"/>
          <w:sz w:val="24"/>
          <w:szCs w:val="24"/>
        </w:rPr>
        <w:tab/>
      </w:r>
      <w:r w:rsidR="00280ECB" w:rsidRPr="00425E91">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Pr>
          <w:rFonts w:ascii="Times New Roman" w:eastAsia="Lucida Sans Unicode" w:hAnsi="Times New Roman" w:cs="Times New Roman"/>
          <w:sz w:val="24"/>
          <w:szCs w:val="24"/>
        </w:rPr>
        <w:t xml:space="preserve"> </w:t>
      </w:r>
      <w:r w:rsidR="00280ECB" w:rsidRPr="00425E91">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3A50FFCF"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50728748" w14:textId="77777777" w:rsidR="00280ECB" w:rsidRPr="00425E91" w:rsidRDefault="00325993" w:rsidP="00325993">
      <w:pPr>
        <w:suppressAutoHyphens w:val="0"/>
        <w:contextualSpacing/>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 xml:space="preserve">12. </w:t>
      </w:r>
      <w:r w:rsidR="00280ECB" w:rsidRPr="00425E91">
        <w:rPr>
          <w:rFonts w:ascii="Times New Roman" w:eastAsia="Times New Roman" w:hAnsi="Times New Roman" w:cs="Times New Roman"/>
          <w:b/>
          <w:color w:val="000000"/>
          <w:sz w:val="24"/>
          <w:szCs w:val="24"/>
          <w:lang w:eastAsia="ar-SA"/>
        </w:rPr>
        <w:t>Антикоррупционная оговорка</w:t>
      </w:r>
    </w:p>
    <w:p w14:paraId="54BCC240"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12</w:t>
      </w:r>
      <w:r w:rsidR="00325993">
        <w:rPr>
          <w:rFonts w:ascii="Times New Roman" w:eastAsia="Lucida Sans Unicode" w:hAnsi="Times New Roman" w:cs="Times New Roman"/>
          <w:sz w:val="24"/>
          <w:szCs w:val="24"/>
        </w:rPr>
        <w:t>.1.</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w:t>
      </w:r>
      <w:r w:rsidRPr="00425E91">
        <w:rPr>
          <w:rFonts w:ascii="Times New Roman" w:eastAsia="Lucida Sans Unicode" w:hAnsi="Times New Roman" w:cs="Times New Roman"/>
          <w:sz w:val="24"/>
          <w:szCs w:val="24"/>
        </w:rPr>
        <w:lastRenderedPageBreak/>
        <w:t>любым лицам для оказания влияния на действия или решения этих лиц с целью получить какие-либо неправомерные преимущества или дл</w:t>
      </w:r>
      <w:r>
        <w:rPr>
          <w:rFonts w:ascii="Times New Roman" w:eastAsia="Lucida Sans Unicode" w:hAnsi="Times New Roman" w:cs="Times New Roman"/>
          <w:sz w:val="24"/>
          <w:szCs w:val="24"/>
        </w:rPr>
        <w:t xml:space="preserve">я достижения иных неправомерных </w:t>
      </w:r>
      <w:r w:rsidRPr="00425E91">
        <w:rPr>
          <w:rFonts w:ascii="Times New Roman" w:eastAsia="Lucida Sans Unicode" w:hAnsi="Times New Roman" w:cs="Times New Roman"/>
          <w:sz w:val="24"/>
          <w:szCs w:val="24"/>
        </w:rPr>
        <w:t>целей.</w:t>
      </w:r>
    </w:p>
    <w:p w14:paraId="6874FD12"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B1D83FD" w14:textId="77777777" w:rsidR="00280ECB"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12</w:t>
      </w:r>
      <w:r w:rsidR="00325993">
        <w:rPr>
          <w:rFonts w:ascii="Times New Roman" w:eastAsia="Lucida Sans Unicode" w:hAnsi="Times New Roman" w:cs="Times New Roman"/>
          <w:sz w:val="24"/>
          <w:szCs w:val="24"/>
        </w:rPr>
        <w:t>.3.</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665D62B1"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w:t>
      </w:r>
      <w:r w:rsidRPr="00425E91">
        <w:rPr>
          <w:rFonts w:ascii="Times New Roman" w:eastAsia="Lucida Sans Unicode" w:hAnsi="Times New Roman" w:cs="Times New Roman"/>
          <w:sz w:val="24"/>
          <w:szCs w:val="24"/>
        </w:rPr>
        <w:t xml:space="preserve">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Pr>
          <w:rFonts w:ascii="Times New Roman" w:eastAsia="Lucida Sans Unicode" w:hAnsi="Times New Roman" w:cs="Times New Roman"/>
          <w:sz w:val="24"/>
          <w:szCs w:val="24"/>
        </w:rPr>
        <w:t>жет произойти нарушение п. п. 12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другой Стороной, ее аффили</w:t>
      </w:r>
      <w:r>
        <w:rPr>
          <w:rFonts w:ascii="Times New Roman" w:eastAsia="Lucida Sans Unicode" w:hAnsi="Times New Roman" w:cs="Times New Roman"/>
          <w:sz w:val="24"/>
          <w:szCs w:val="24"/>
        </w:rPr>
        <w:t xml:space="preserve">рованными лицами, работниками или </w:t>
      </w:r>
      <w:r w:rsidRPr="00425E91">
        <w:rPr>
          <w:rFonts w:ascii="Times New Roman" w:eastAsia="Lucida Sans Unicode" w:hAnsi="Times New Roman" w:cs="Times New Roman"/>
          <w:sz w:val="24"/>
          <w:szCs w:val="24"/>
        </w:rPr>
        <w:t>посредниками.</w:t>
      </w:r>
    </w:p>
    <w:p w14:paraId="279FFBCA"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.4.</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Сторона, получившая уведомление о нарушении п. п.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3F8B45E8"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.5.</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w:t>
      </w:r>
      <w:r>
        <w:rPr>
          <w:rFonts w:ascii="Times New Roman" w:eastAsia="Lucida Sans Unicode" w:hAnsi="Times New Roman" w:cs="Times New Roman"/>
          <w:sz w:val="24"/>
          <w:szCs w:val="24"/>
        </w:rPr>
        <w:t xml:space="preserve">мившей Стороны, сообщивших о факте </w:t>
      </w:r>
      <w:r w:rsidRPr="00425E91">
        <w:rPr>
          <w:rFonts w:ascii="Times New Roman" w:eastAsia="Lucida Sans Unicode" w:hAnsi="Times New Roman" w:cs="Times New Roman"/>
          <w:sz w:val="24"/>
          <w:szCs w:val="24"/>
        </w:rPr>
        <w:t>нарушений.</w:t>
      </w:r>
    </w:p>
    <w:p w14:paraId="5D05A0BC"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.6.</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В случае подтверждения факта нарушения одной Стороной п. п.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w:t>
      </w:r>
      <w:r>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Pr>
          <w:rFonts w:ascii="Times New Roman" w:eastAsia="Lucida Sans Unicode" w:hAnsi="Times New Roman" w:cs="Times New Roman"/>
          <w:sz w:val="24"/>
          <w:szCs w:val="24"/>
        </w:rPr>
        <w:t>,</w:t>
      </w:r>
      <w:r w:rsidRPr="00425E91">
        <w:rPr>
          <w:rFonts w:ascii="Times New Roman" w:eastAsia="Lucida Sans Unicode" w:hAnsi="Times New Roman" w:cs="Times New Roman"/>
          <w:sz w:val="24"/>
          <w:szCs w:val="24"/>
        </w:rPr>
        <w:t xml:space="preserve"> чем за 5 (пять) </w:t>
      </w:r>
      <w:r w:rsidR="0022158F">
        <w:rPr>
          <w:rFonts w:ascii="Times New Roman" w:eastAsia="Lucida Sans Unicode" w:hAnsi="Times New Roman" w:cs="Times New Roman"/>
          <w:sz w:val="24"/>
          <w:szCs w:val="24"/>
        </w:rPr>
        <w:t>рабочих</w:t>
      </w:r>
      <w:r w:rsidRPr="00425E91">
        <w:rPr>
          <w:rFonts w:ascii="Times New Roman" w:eastAsia="Lucida Sans Unicode" w:hAnsi="Times New Roman" w:cs="Times New Roman"/>
          <w:sz w:val="24"/>
          <w:szCs w:val="24"/>
        </w:rPr>
        <w:t xml:space="preserve"> дней до даты прекращения действия настоящего Договора.</w:t>
      </w:r>
    </w:p>
    <w:p w14:paraId="3BF422C4" w14:textId="77777777" w:rsidR="00280ECB" w:rsidRPr="009623FF"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1FE68435" w14:textId="77777777" w:rsidR="00280ECB" w:rsidRPr="00B83C2A" w:rsidRDefault="00280ECB" w:rsidP="005B3B66">
      <w:pPr>
        <w:widowControl w:val="0"/>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Pr>
          <w:rFonts w:ascii="Times New Roman" w:eastAsia="Times New Roman" w:hAnsi="Times New Roman" w:cs="Times New Roman"/>
          <w:b/>
          <w:color w:val="000000"/>
          <w:sz w:val="24"/>
          <w:szCs w:val="24"/>
          <w:lang w:eastAsia="ar-SA"/>
        </w:rPr>
        <w:t xml:space="preserve">13. </w:t>
      </w:r>
      <w:r w:rsidRPr="00B83C2A">
        <w:rPr>
          <w:rFonts w:ascii="Times New Roman" w:eastAsia="Times New Roman" w:hAnsi="Times New Roman" w:cs="Times New Roman"/>
          <w:b/>
          <w:color w:val="000000"/>
          <w:sz w:val="24"/>
          <w:szCs w:val="24"/>
          <w:lang w:eastAsia="ar-SA"/>
        </w:rPr>
        <w:t>Особые условия</w:t>
      </w:r>
    </w:p>
    <w:p w14:paraId="696AB846" w14:textId="77777777" w:rsidR="00280ECB" w:rsidRPr="009623FF"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13.1.</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3E2C3929" w14:textId="77777777" w:rsidR="00280ECB" w:rsidRPr="009623FF"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9623FF">
        <w:rPr>
          <w:rFonts w:ascii="Times New Roman" w:eastAsia="Lucida Sans Unicode" w:hAnsi="Times New Roman" w:cs="Times New Roman"/>
          <w:sz w:val="24"/>
          <w:szCs w:val="24"/>
        </w:rPr>
        <w:t>13.2</w:t>
      </w:r>
      <w:r w:rsidR="00EF0689">
        <w:rPr>
          <w:rFonts w:ascii="Times New Roman" w:eastAsia="Lucida Sans Unicode" w:hAnsi="Times New Roman" w:cs="Times New Roman"/>
          <w:sz w:val="24"/>
          <w:szCs w:val="24"/>
        </w:rPr>
        <w:tab/>
      </w:r>
      <w:r w:rsidRPr="009623FF">
        <w:rPr>
          <w:rFonts w:ascii="Times New Roman" w:eastAsia="Lucida Sans Unicode" w:hAnsi="Times New Roman" w:cs="Times New Roman"/>
          <w:sz w:val="24"/>
          <w:szCs w:val="24"/>
        </w:rPr>
        <w:t>Любые уведомления по настоящему договору даются в письменной форме в виде телекса, факсимильного сообщения, письма по электронной почте или отправляется заказным письмом получателю по его юридическому адресу.</w:t>
      </w:r>
    </w:p>
    <w:p w14:paraId="4199AAAB" w14:textId="77777777" w:rsidR="00280ECB"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13.3.</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3F35349E" w14:textId="77777777" w:rsidR="00EF0689"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13.4.</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77306AB6" w14:textId="77777777" w:rsidR="00280ECB" w:rsidRPr="009623FF"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13.5.</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177AB5BD" w14:textId="77777777" w:rsidR="00280ECB"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9623FF">
        <w:rPr>
          <w:rFonts w:ascii="Times New Roman" w:eastAsia="Lucida Sans Unicode" w:hAnsi="Times New Roman" w:cs="Times New Roman"/>
          <w:sz w:val="24"/>
          <w:szCs w:val="24"/>
        </w:rPr>
        <w:t>13.6.</w:t>
      </w:r>
      <w:r w:rsidR="00EF0689">
        <w:rPr>
          <w:rFonts w:ascii="Times New Roman" w:eastAsia="Lucida Sans Unicode" w:hAnsi="Times New Roman" w:cs="Times New Roman"/>
          <w:sz w:val="24"/>
          <w:szCs w:val="24"/>
        </w:rPr>
        <w:tab/>
      </w:r>
      <w:r w:rsidRPr="009623FF">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599AE39B"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00EF0689">
        <w:rPr>
          <w:rFonts w:ascii="Times New Roman" w:eastAsia="Lucida Sans Unicode" w:hAnsi="Times New Roman" w:cs="Times New Roman"/>
          <w:sz w:val="24"/>
          <w:szCs w:val="24"/>
        </w:rPr>
        <w:t>.7.</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261AAA3F" w14:textId="77777777" w:rsidR="00CC330D" w:rsidRDefault="00280ECB" w:rsidP="00854B13">
      <w:pPr>
        <w:widowControl w:val="0"/>
        <w:tabs>
          <w:tab w:val="left" w:pos="851"/>
        </w:tabs>
        <w:spacing w:after="0" w:line="240" w:lineRule="auto"/>
        <w:rPr>
          <w:rFonts w:ascii="Times New Roman" w:eastAsia="Lucida Sans Unicode" w:hAnsi="Times New Roman" w:cs="Times New Roman"/>
          <w:sz w:val="24"/>
          <w:szCs w:val="24"/>
        </w:rPr>
        <w:sectPr w:rsidR="00CC330D" w:rsidSect="000E6FB9">
          <w:footerReference w:type="default" r:id="rId8"/>
          <w:pgSz w:w="11906" w:h="16838"/>
          <w:pgMar w:top="993" w:right="567" w:bottom="1134" w:left="1418" w:header="0" w:footer="567" w:gutter="0"/>
          <w:cols w:space="720"/>
          <w:formProt w:val="0"/>
          <w:docGrid w:linePitch="360" w:charSpace="8192"/>
        </w:sect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00EF0689">
        <w:rPr>
          <w:rFonts w:ascii="Times New Roman" w:eastAsia="Lucida Sans Unicode" w:hAnsi="Times New Roman" w:cs="Times New Roman"/>
          <w:sz w:val="24"/>
          <w:szCs w:val="24"/>
        </w:rPr>
        <w:t>.8.</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w:t>
      </w:r>
    </w:p>
    <w:p w14:paraId="6801ECCE" w14:textId="77777777" w:rsidR="00854B13" w:rsidRDefault="00280ECB" w:rsidP="00854B13">
      <w:pPr>
        <w:widowControl w:val="0"/>
        <w:tabs>
          <w:tab w:val="left" w:pos="851"/>
        </w:tabs>
        <w:spacing w:after="0" w:line="240" w:lineRule="auto"/>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lastRenderedPageBreak/>
        <w:t xml:space="preserve"> противоречащим закону способом.</w:t>
      </w:r>
    </w:p>
    <w:p w14:paraId="2CE68456" w14:textId="77777777" w:rsidR="002D1953" w:rsidRPr="00B83C2A" w:rsidRDefault="002D1953" w:rsidP="00854B1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13.9.</w:t>
      </w:r>
      <w:r w:rsidR="00EF0689">
        <w:tab/>
      </w:r>
      <w:r w:rsidRPr="002D1953">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w:t>
      </w:r>
      <w:r w:rsidR="000951D6">
        <w:rPr>
          <w:rFonts w:ascii="Times New Roman" w:eastAsia="Lucida Sans Unicode" w:hAnsi="Times New Roman" w:cs="Times New Roman"/>
          <w:sz w:val="24"/>
          <w:szCs w:val="24"/>
        </w:rPr>
        <w:t xml:space="preserve"> </w:t>
      </w:r>
      <w:r w:rsidRPr="002D1953">
        <w:rPr>
          <w:rFonts w:ascii="Times New Roman" w:eastAsia="Lucida Sans Unicode" w:hAnsi="Times New Roman" w:cs="Times New Roman"/>
          <w:sz w:val="24"/>
          <w:szCs w:val="24"/>
        </w:rPr>
        <w:t>силу при условии соблюдения требований ст.434 ГК РФ. Документы, направленные по электронной почте либо по средствам факсимильной связи, имеют полную юридическую силу до обмена Сторонами оригиналами</w:t>
      </w:r>
      <w:r>
        <w:rPr>
          <w:rFonts w:ascii="Times New Roman" w:eastAsia="Lucida Sans Unicode" w:hAnsi="Times New Roman" w:cs="Times New Roman"/>
          <w:sz w:val="24"/>
          <w:szCs w:val="24"/>
        </w:rPr>
        <w:t>.</w:t>
      </w:r>
    </w:p>
    <w:p w14:paraId="226FA77E"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Pr="00B83C2A">
        <w:rPr>
          <w:rFonts w:ascii="Times New Roman" w:eastAsia="Lucida Sans Unicode" w:hAnsi="Times New Roman" w:cs="Times New Roman"/>
          <w:sz w:val="24"/>
          <w:szCs w:val="24"/>
        </w:rPr>
        <w:t>.</w:t>
      </w:r>
      <w:r w:rsidR="002D1953">
        <w:rPr>
          <w:rFonts w:ascii="Times New Roman" w:eastAsia="Lucida Sans Unicode" w:hAnsi="Times New Roman" w:cs="Times New Roman"/>
          <w:sz w:val="24"/>
          <w:szCs w:val="24"/>
        </w:rPr>
        <w:t>10</w:t>
      </w:r>
      <w:r w:rsidRPr="00B83C2A">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307954DB"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Pr="00B83C2A">
        <w:rPr>
          <w:rFonts w:ascii="Times New Roman" w:eastAsia="Lucida Sans Unicode" w:hAnsi="Times New Roman" w:cs="Times New Roman"/>
          <w:sz w:val="24"/>
          <w:szCs w:val="24"/>
        </w:rPr>
        <w:t>.1</w:t>
      </w:r>
      <w:r w:rsidR="002D1953">
        <w:rPr>
          <w:rFonts w:ascii="Times New Roman" w:eastAsia="Lucida Sans Unicode" w:hAnsi="Times New Roman" w:cs="Times New Roman"/>
          <w:sz w:val="24"/>
          <w:szCs w:val="24"/>
        </w:rPr>
        <w:t>1</w:t>
      </w:r>
      <w:r w:rsidRPr="00B83C2A">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39B9255C" w14:textId="77777777" w:rsidR="00280ECB" w:rsidRDefault="00280ECB" w:rsidP="00EF0689">
      <w:pPr>
        <w:widowControl w:val="0"/>
        <w:tabs>
          <w:tab w:val="left" w:pos="851"/>
          <w:tab w:val="left" w:pos="993"/>
        </w:tabs>
        <w:spacing w:after="0" w:line="240" w:lineRule="auto"/>
        <w:jc w:val="both"/>
        <w:rPr>
          <w:rFonts w:ascii="Times New Roman" w:hAnsi="Times New Roman"/>
          <w:sz w:val="24"/>
          <w:szCs w:val="24"/>
        </w:rPr>
      </w:pPr>
      <w:r>
        <w:rPr>
          <w:rFonts w:ascii="Times New Roman" w:eastAsia="Lucida Sans Unicode" w:hAnsi="Times New Roman" w:cs="Times New Roman"/>
          <w:sz w:val="24"/>
          <w:szCs w:val="24"/>
        </w:rPr>
        <w:t>13.1</w:t>
      </w:r>
      <w:r w:rsidR="002D1953">
        <w:rPr>
          <w:rFonts w:ascii="Times New Roman" w:eastAsia="Lucida Sans Unicode" w:hAnsi="Times New Roman" w:cs="Times New Roman"/>
          <w:sz w:val="24"/>
          <w:szCs w:val="24"/>
        </w:rPr>
        <w:t>2</w:t>
      </w:r>
      <w:r>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 xml:space="preserve">Гарантийный срок на ремонтно-строительные работы по настоящему договору </w:t>
      </w:r>
      <w:r>
        <w:rPr>
          <w:rFonts w:ascii="Times New Roman" w:eastAsia="Lucida Sans Unicode" w:hAnsi="Times New Roman" w:cs="Times New Roman"/>
          <w:sz w:val="24"/>
          <w:szCs w:val="24"/>
        </w:rPr>
        <w:t>-</w:t>
      </w:r>
      <w:r w:rsidR="0022158F">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24 месяца</w:t>
      </w:r>
      <w:r w:rsidR="003F7A74">
        <w:rPr>
          <w:rFonts w:ascii="Times New Roman" w:eastAsia="Lucida Sans Unicode" w:hAnsi="Times New Roman" w:cs="Times New Roman"/>
          <w:sz w:val="24"/>
          <w:szCs w:val="24"/>
        </w:rPr>
        <w:t xml:space="preserve"> </w:t>
      </w:r>
      <w:r w:rsidR="003F7A74" w:rsidRPr="006A0F67">
        <w:rPr>
          <w:rFonts w:ascii="Times New Roman" w:hAnsi="Times New Roman"/>
          <w:sz w:val="24"/>
          <w:szCs w:val="24"/>
        </w:rPr>
        <w:t>с даты подписания Акта сдачи – приемки выполненных работ</w:t>
      </w:r>
      <w:r w:rsidR="003F7A74">
        <w:rPr>
          <w:rFonts w:ascii="Times New Roman" w:hAnsi="Times New Roman"/>
          <w:sz w:val="24"/>
          <w:szCs w:val="24"/>
        </w:rPr>
        <w:t>.</w:t>
      </w:r>
    </w:p>
    <w:p w14:paraId="0EDAFF0F" w14:textId="77777777" w:rsidR="00160F5D"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0277A49D" w14:textId="77777777" w:rsidR="00280ECB" w:rsidRPr="006F0AC4" w:rsidRDefault="00280ECB" w:rsidP="005B3B66">
      <w:pPr>
        <w:widowControl w:val="0"/>
        <w:tabs>
          <w:tab w:val="left" w:pos="426"/>
          <w:tab w:val="left" w:pos="720"/>
        </w:tabs>
        <w:spacing w:after="0" w:line="240" w:lineRule="auto"/>
        <w:jc w:val="center"/>
        <w:rPr>
          <w:rFonts w:ascii="Times New Roman" w:eastAsia="Lucida Sans Unicode" w:hAnsi="Times New Roman" w:cs="Times New Roman"/>
          <w:sz w:val="24"/>
          <w:szCs w:val="24"/>
        </w:rPr>
      </w:pPr>
      <w:r>
        <w:rPr>
          <w:rFonts w:ascii="Times New Roman" w:eastAsia="Times New Roman" w:hAnsi="Times New Roman" w:cs="Times New Roman"/>
          <w:b/>
          <w:color w:val="000000"/>
          <w:sz w:val="24"/>
          <w:szCs w:val="24"/>
          <w:lang w:eastAsia="ar-SA"/>
        </w:rPr>
        <w:t>14.</w:t>
      </w:r>
      <w:r w:rsidR="00EF0689">
        <w:rPr>
          <w:rFonts w:ascii="Times New Roman" w:eastAsia="Times New Roman" w:hAnsi="Times New Roman" w:cs="Times New Roman"/>
          <w:b/>
          <w:color w:val="000000"/>
          <w:sz w:val="24"/>
          <w:szCs w:val="24"/>
          <w:lang w:eastAsia="ar-SA"/>
        </w:rPr>
        <w:tab/>
      </w:r>
      <w:r w:rsidRPr="006F0AC4">
        <w:rPr>
          <w:rFonts w:ascii="Times New Roman" w:eastAsia="Times New Roman" w:hAnsi="Times New Roman" w:cs="Times New Roman"/>
          <w:b/>
          <w:color w:val="000000"/>
          <w:sz w:val="24"/>
          <w:szCs w:val="24"/>
          <w:lang w:eastAsia="ar-SA"/>
        </w:rPr>
        <w:t>Срок действия договора</w:t>
      </w:r>
    </w:p>
    <w:p w14:paraId="42F2DD6C" w14:textId="77777777" w:rsidR="00280ECB" w:rsidRPr="00D733AA" w:rsidRDefault="00EF0689"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14.1.</w:t>
      </w:r>
      <w:r>
        <w:rPr>
          <w:rFonts w:ascii="Times New Roman" w:eastAsia="Lucida Sans Unicode" w:hAnsi="Times New Roman" w:cs="Times New Roman"/>
          <w:sz w:val="24"/>
          <w:szCs w:val="24"/>
        </w:rPr>
        <w:tab/>
      </w:r>
      <w:r w:rsidR="00280ECB" w:rsidRPr="00D733AA">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7A254F86" w14:textId="77777777" w:rsidR="00280ECB" w:rsidRDefault="00EF0689"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14.2.</w:t>
      </w:r>
      <w:r>
        <w:rPr>
          <w:rFonts w:ascii="Times New Roman" w:eastAsia="Lucida Sans Unicode" w:hAnsi="Times New Roman" w:cs="Times New Roman"/>
          <w:sz w:val="24"/>
          <w:szCs w:val="24"/>
        </w:rPr>
        <w:tab/>
      </w:r>
      <w:r w:rsidR="00280ECB" w:rsidRPr="00D733AA">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0468CFFA" w14:textId="77777777" w:rsidR="00280ECB"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43FF6CE2" w14:textId="77777777" w:rsidR="00451F37" w:rsidRDefault="00451F37"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Приложения:</w:t>
      </w:r>
    </w:p>
    <w:p w14:paraId="3900E362" w14:textId="77777777" w:rsidR="004B291D" w:rsidRPr="00451F37" w:rsidRDefault="00280ECB"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 xml:space="preserve">1 </w:t>
      </w:r>
      <w:r w:rsidR="004B291D" w:rsidRPr="00451F37">
        <w:rPr>
          <w:rFonts w:ascii="Times New Roman" w:eastAsia="Times New Roman" w:hAnsi="Times New Roman" w:cs="Times New Roman"/>
          <w:color w:val="000000"/>
          <w:sz w:val="24"/>
          <w:szCs w:val="24"/>
          <w:lang w:eastAsia="ar-SA"/>
        </w:rPr>
        <w:t>Расчет стоимости выполнения работ</w:t>
      </w:r>
      <w:r w:rsidR="003F7A74" w:rsidRPr="00451F37">
        <w:rPr>
          <w:rFonts w:ascii="Times New Roman" w:eastAsia="Times New Roman" w:hAnsi="Times New Roman" w:cs="Times New Roman"/>
          <w:color w:val="000000"/>
          <w:sz w:val="24"/>
          <w:szCs w:val="24"/>
          <w:lang w:eastAsia="ar-SA"/>
        </w:rPr>
        <w:t>.</w:t>
      </w:r>
    </w:p>
    <w:p w14:paraId="721FF2CD" w14:textId="77777777" w:rsidR="004B291D" w:rsidRPr="00451F37" w:rsidRDefault="004B291D"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2 Техническ</w:t>
      </w:r>
      <w:r w:rsidR="00794370" w:rsidRPr="00451F37">
        <w:rPr>
          <w:rFonts w:ascii="Times New Roman" w:eastAsia="Times New Roman" w:hAnsi="Times New Roman" w:cs="Times New Roman"/>
          <w:color w:val="000000"/>
          <w:sz w:val="24"/>
          <w:szCs w:val="24"/>
          <w:lang w:eastAsia="ar-SA"/>
        </w:rPr>
        <w:t>ое</w:t>
      </w:r>
      <w:r w:rsidRPr="00451F37">
        <w:rPr>
          <w:rFonts w:ascii="Times New Roman" w:eastAsia="Times New Roman" w:hAnsi="Times New Roman" w:cs="Times New Roman"/>
          <w:color w:val="000000"/>
          <w:sz w:val="24"/>
          <w:szCs w:val="24"/>
          <w:lang w:eastAsia="ar-SA"/>
        </w:rPr>
        <w:t xml:space="preserve"> задание.</w:t>
      </w:r>
    </w:p>
    <w:p w14:paraId="4EB29842" w14:textId="77777777" w:rsidR="00280ECB" w:rsidRPr="00451F37" w:rsidRDefault="004B291D"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00794370" w:rsidRPr="00451F37">
        <w:rPr>
          <w:rFonts w:ascii="Times New Roman" w:eastAsia="Times New Roman" w:hAnsi="Times New Roman" w:cs="Times New Roman"/>
          <w:color w:val="000000"/>
          <w:sz w:val="24"/>
          <w:szCs w:val="24"/>
          <w:lang w:eastAsia="ar-SA"/>
        </w:rPr>
        <w:t>3 Акт</w:t>
      </w:r>
      <w:r w:rsidR="001E6CA6" w:rsidRPr="00451F37">
        <w:rPr>
          <w:rFonts w:ascii="Times New Roman" w:eastAsia="Times New Roman" w:hAnsi="Times New Roman" w:cs="Times New Roman"/>
          <w:color w:val="000000"/>
          <w:sz w:val="24"/>
          <w:szCs w:val="24"/>
          <w:lang w:eastAsia="ar-SA"/>
        </w:rPr>
        <w:t xml:space="preserve"> приемки выполненных работ.</w:t>
      </w:r>
    </w:p>
    <w:p w14:paraId="34880A7F" w14:textId="77777777" w:rsidR="001E6CA6" w:rsidRDefault="001E6CA6"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4 Итоговый акт сдачи-приемки выполненных работ</w:t>
      </w:r>
      <w:r w:rsidR="00171576" w:rsidRPr="00451F37">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p>
    <w:p w14:paraId="620780E7" w14:textId="77777777" w:rsidR="00C8328B" w:rsidRPr="00D50745" w:rsidRDefault="00C8328B"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p>
    <w:p w14:paraId="54E904CB" w14:textId="77777777" w:rsidR="00C8328B" w:rsidRPr="00B47E64"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color w:val="000000"/>
          <w:sz w:val="24"/>
          <w:szCs w:val="24"/>
          <w:lang w:eastAsia="ar-SA"/>
        </w:rPr>
      </w:pPr>
      <w:r w:rsidRPr="00B47E64">
        <w:rPr>
          <w:rFonts w:ascii="Times New Roman" w:eastAsia="Times New Roman" w:hAnsi="Times New Roman" w:cs="Times New Roman"/>
          <w:b/>
          <w:bCs/>
          <w:color w:val="000000"/>
          <w:sz w:val="24"/>
          <w:szCs w:val="24"/>
          <w:lang w:eastAsia="ar-SA"/>
        </w:rPr>
        <w:t>Адреса и подписи сторон:</w:t>
      </w:r>
    </w:p>
    <w:p w14:paraId="0A69C8A6" w14:textId="77777777" w:rsidR="00C8328B" w:rsidRPr="00D50745" w:rsidRDefault="00C8328B" w:rsidP="005B3B66">
      <w:pPr>
        <w:widowControl w:val="0"/>
        <w:spacing w:after="0" w:line="240" w:lineRule="auto"/>
        <w:jc w:val="center"/>
        <w:rPr>
          <w:rFonts w:ascii="Times New Roman" w:eastAsia="Times New Roman" w:hAnsi="Times New Roman" w:cs="Times New Roman"/>
          <w:b/>
          <w:bCs/>
          <w:color w:val="000000"/>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C8328B" w:rsidRPr="00857BFA" w14:paraId="38C80449"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1743472C" w14:textId="77777777" w:rsidR="00C8328B" w:rsidRPr="00D50745"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color w:val="000000"/>
                <w:sz w:val="28"/>
                <w:szCs w:val="28"/>
                <w:lang w:eastAsia="ar-SA"/>
              </w:rPr>
            </w:pPr>
            <w:r w:rsidRPr="00D50745">
              <w:rPr>
                <w:rFonts w:ascii="Times New Roman" w:eastAsia="Times New Roman" w:hAnsi="Times New Roman" w:cs="Times New Roman"/>
                <w:b/>
                <w:color w:val="000000"/>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0B0E25AD" w14:textId="77777777" w:rsidR="00C8328B" w:rsidRPr="00D50745" w:rsidRDefault="00C8328B" w:rsidP="005B3B66">
            <w:pPr>
              <w:widowControl w:val="0"/>
              <w:spacing w:after="0" w:line="240" w:lineRule="auto"/>
              <w:rPr>
                <w:rFonts w:ascii="Times New Roman" w:eastAsia="Times New Roman" w:hAnsi="Times New Roman" w:cs="Times New Roman"/>
                <w:b/>
                <w:color w:val="000000"/>
                <w:sz w:val="28"/>
                <w:szCs w:val="28"/>
                <w:lang w:eastAsia="ar-SA"/>
              </w:rPr>
            </w:pPr>
            <w:r w:rsidRPr="00D50745">
              <w:rPr>
                <w:rFonts w:ascii="Times New Roman" w:eastAsia="Times New Roman" w:hAnsi="Times New Roman" w:cs="Times New Roman"/>
                <w:b/>
                <w:color w:val="000000"/>
                <w:sz w:val="28"/>
                <w:szCs w:val="28"/>
                <w:lang w:eastAsia="ar-SA"/>
              </w:rPr>
              <w:t>Подрядчик:</w:t>
            </w:r>
          </w:p>
        </w:tc>
      </w:tr>
      <w:tr w:rsidR="00C8328B" w:rsidRPr="00C97DCB" w14:paraId="3DCED607" w14:textId="77777777" w:rsidTr="001E2961">
        <w:tc>
          <w:tcPr>
            <w:tcW w:w="4926" w:type="dxa"/>
            <w:tcBorders>
              <w:top w:val="single" w:sz="4" w:space="0" w:color="auto"/>
              <w:left w:val="single" w:sz="4" w:space="0" w:color="auto"/>
              <w:bottom w:val="single" w:sz="4" w:space="0" w:color="auto"/>
              <w:right w:val="single" w:sz="4" w:space="0" w:color="auto"/>
            </w:tcBorders>
          </w:tcPr>
          <w:p w14:paraId="6C594553" w14:textId="77777777" w:rsidR="00C8328B" w:rsidRPr="00D50745" w:rsidRDefault="006A4B44" w:rsidP="005B3B66">
            <w:pPr>
              <w:widowControl w:val="0"/>
              <w:spacing w:after="0" w:line="240" w:lineRule="auto"/>
              <w:rPr>
                <w:rFonts w:ascii="Times New Roman" w:eastAsia="Times New Roman" w:hAnsi="Times New Roman" w:cs="Times New Roman"/>
                <w:sz w:val="24"/>
                <w:szCs w:val="24"/>
              </w:rPr>
            </w:pPr>
            <w:r w:rsidRPr="006A4B44">
              <w:rPr>
                <w:rFonts w:ascii="Times New Roman" w:eastAsia="Times New Roman" w:hAnsi="Times New Roman" w:cs="Times New Roman"/>
                <w:sz w:val="24"/>
                <w:szCs w:val="24"/>
              </w:rPr>
              <w:t>Государственное учреждение</w:t>
            </w:r>
            <w:r w:rsidR="00C8328B" w:rsidRPr="00D50745">
              <w:rPr>
                <w:rFonts w:ascii="Times New Roman" w:eastAsia="Times New Roman" w:hAnsi="Times New Roman" w:cs="Times New Roman"/>
                <w:sz w:val="24"/>
                <w:szCs w:val="24"/>
              </w:rPr>
              <w:t xml:space="preserve"> санаторий «Белая Русь»</w:t>
            </w:r>
            <w:r w:rsidR="009168AD">
              <w:rPr>
                <w:rFonts w:ascii="Times New Roman" w:eastAsia="Times New Roman" w:hAnsi="Times New Roman" w:cs="Times New Roman"/>
                <w:sz w:val="24"/>
                <w:szCs w:val="24"/>
              </w:rPr>
              <w:t xml:space="preserve"> Управления делами Президента Республики Беларусь</w:t>
            </w:r>
          </w:p>
          <w:p w14:paraId="37C57511"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352832, Краснодарский край,</w:t>
            </w:r>
          </w:p>
          <w:p w14:paraId="2D28E704" w14:textId="77777777" w:rsidR="004B5C7D" w:rsidRDefault="00662CD3" w:rsidP="005B3B6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 </w:t>
            </w:r>
            <w:r w:rsidR="00C8328B" w:rsidRPr="00D50745">
              <w:rPr>
                <w:rFonts w:ascii="Times New Roman" w:eastAsia="Times New Roman" w:hAnsi="Times New Roman" w:cs="Times New Roman"/>
                <w:sz w:val="24"/>
                <w:szCs w:val="24"/>
              </w:rPr>
              <w:t>Туапсинский, п. Майский,</w:t>
            </w:r>
          </w:p>
          <w:p w14:paraId="15335621" w14:textId="77777777" w:rsidR="00C8328B" w:rsidRPr="00D50745" w:rsidRDefault="00662CD3" w:rsidP="005B3B6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 Центральная, дом 14.</w:t>
            </w:r>
          </w:p>
          <w:p w14:paraId="6D7BE303"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ИНН 2355008500, КПП 235501001</w:t>
            </w:r>
          </w:p>
          <w:p w14:paraId="44C0DEAE"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ОГРН 1022304916259</w:t>
            </w:r>
          </w:p>
          <w:p w14:paraId="362B84F7"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Р/с 40703810947870000197</w:t>
            </w:r>
          </w:p>
          <w:p w14:paraId="3E98C3B5"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К/с 30101810400000000700</w:t>
            </w:r>
          </w:p>
          <w:p w14:paraId="0598D7A4"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Филиал «Южный» ПАО «БАНК УРАЛСИБ»</w:t>
            </w:r>
          </w:p>
          <w:p w14:paraId="53955CBC" w14:textId="77777777" w:rsidR="00C8328B" w:rsidRPr="006D0C90" w:rsidRDefault="00C8328B" w:rsidP="005B3B66">
            <w:pPr>
              <w:widowControl w:val="0"/>
              <w:spacing w:after="0" w:line="240" w:lineRule="auto"/>
              <w:rPr>
                <w:rFonts w:ascii="Times New Roman" w:eastAsia="Times New Roman" w:hAnsi="Times New Roman" w:cs="Times New Roman"/>
                <w:sz w:val="24"/>
                <w:szCs w:val="24"/>
                <w:lang w:val="en-US"/>
              </w:rPr>
            </w:pPr>
            <w:r w:rsidRPr="00D50745">
              <w:rPr>
                <w:rFonts w:ascii="Times New Roman" w:eastAsia="Times New Roman" w:hAnsi="Times New Roman" w:cs="Times New Roman"/>
                <w:sz w:val="24"/>
                <w:szCs w:val="24"/>
              </w:rPr>
              <w:t>БИК</w:t>
            </w:r>
            <w:r w:rsidRPr="006D0C90">
              <w:rPr>
                <w:rFonts w:ascii="Times New Roman" w:eastAsia="Times New Roman" w:hAnsi="Times New Roman" w:cs="Times New Roman"/>
                <w:sz w:val="24"/>
                <w:szCs w:val="24"/>
                <w:lang w:val="en-US"/>
              </w:rPr>
              <w:t xml:space="preserve"> 040349700, </w:t>
            </w:r>
            <w:r w:rsidRPr="00D50745">
              <w:rPr>
                <w:rFonts w:ascii="Times New Roman" w:eastAsia="Times New Roman" w:hAnsi="Times New Roman" w:cs="Times New Roman"/>
                <w:sz w:val="24"/>
                <w:szCs w:val="24"/>
              </w:rPr>
              <w:t>Тел</w:t>
            </w:r>
            <w:r w:rsidRPr="006D0C90">
              <w:rPr>
                <w:rFonts w:ascii="Times New Roman" w:eastAsia="Times New Roman" w:hAnsi="Times New Roman" w:cs="Times New Roman"/>
                <w:sz w:val="24"/>
                <w:szCs w:val="24"/>
                <w:lang w:val="en-US"/>
              </w:rPr>
              <w:t>.: (86167) 69-1-70</w:t>
            </w:r>
          </w:p>
          <w:p w14:paraId="24136DF1" w14:textId="77777777" w:rsidR="002D1953" w:rsidRDefault="002D1953" w:rsidP="005B3B66">
            <w:pPr>
              <w:widowControl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E-mail</w:t>
            </w:r>
            <w:r w:rsidRPr="002D1953">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hyperlink r:id="rId9" w:history="1">
              <w:r w:rsidR="00171576" w:rsidRPr="00857BFA">
                <w:rPr>
                  <w:rStyle w:val="af2"/>
                  <w:rFonts w:ascii="Times New Roman" w:eastAsia="Times New Roman" w:hAnsi="Times New Roman" w:cs="Times New Roman"/>
                  <w:sz w:val="24"/>
                  <w:szCs w:val="24"/>
                  <w:lang w:val="en-US"/>
                </w:rPr>
                <w:t>belrus17@mail.ru</w:t>
              </w:r>
            </w:hyperlink>
          </w:p>
          <w:p w14:paraId="186D81A2" w14:textId="77777777" w:rsidR="00171576" w:rsidRPr="002D1953" w:rsidRDefault="00171576" w:rsidP="005B3B66">
            <w:pPr>
              <w:widowControl w:val="0"/>
              <w:spacing w:after="0" w:line="240" w:lineRule="auto"/>
              <w:rPr>
                <w:rFonts w:ascii="Times New Roman" w:eastAsia="Lucida Sans Unicode" w:hAnsi="Times New Roman" w:cs="Times New Roman"/>
                <w:sz w:val="24"/>
                <w:szCs w:val="24"/>
                <w:lang w:val="en-US"/>
              </w:rPr>
            </w:pPr>
          </w:p>
          <w:p w14:paraId="3C12D77A" w14:textId="77777777" w:rsidR="00C8328B" w:rsidRDefault="00150915" w:rsidP="005B3B66">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Д</w:t>
            </w:r>
            <w:r w:rsidR="00C8328B" w:rsidRPr="00D50745">
              <w:rPr>
                <w:rFonts w:ascii="Times New Roman" w:eastAsia="Times New Roman" w:hAnsi="Times New Roman" w:cs="Times New Roman"/>
                <w:color w:val="000000"/>
                <w:sz w:val="24"/>
                <w:szCs w:val="24"/>
                <w:lang w:eastAsia="ar-SA"/>
              </w:rPr>
              <w:t>иректор</w:t>
            </w:r>
          </w:p>
          <w:p w14:paraId="39E142EE" w14:textId="77777777" w:rsidR="00171576" w:rsidRPr="00E7180F" w:rsidRDefault="00171576" w:rsidP="005B3B66">
            <w:pPr>
              <w:widowControl w:val="0"/>
              <w:spacing w:after="0" w:line="240" w:lineRule="auto"/>
              <w:jc w:val="both"/>
              <w:rPr>
                <w:rFonts w:ascii="Times New Roman" w:eastAsia="Times New Roman" w:hAnsi="Times New Roman" w:cs="Times New Roman"/>
                <w:color w:val="000000"/>
                <w:sz w:val="24"/>
                <w:szCs w:val="24"/>
                <w:lang w:eastAsia="ar-SA"/>
              </w:rPr>
            </w:pPr>
          </w:p>
          <w:p w14:paraId="11D1759D" w14:textId="77777777" w:rsidR="00E97011" w:rsidRDefault="00E97011" w:rsidP="005B3B66">
            <w:pPr>
              <w:widowControl w:val="0"/>
              <w:spacing w:after="0" w:line="240" w:lineRule="auto"/>
              <w:jc w:val="both"/>
              <w:rPr>
                <w:rFonts w:ascii="Times New Roman" w:eastAsia="Times New Roman" w:hAnsi="Times New Roman" w:cs="Times New Roman"/>
                <w:color w:val="000000"/>
                <w:sz w:val="24"/>
                <w:szCs w:val="24"/>
                <w:lang w:eastAsia="ar-SA"/>
              </w:rPr>
            </w:pPr>
          </w:p>
          <w:p w14:paraId="2B99B0A6" w14:textId="77777777" w:rsidR="00C8328B" w:rsidRPr="00171576" w:rsidRDefault="00C8328B" w:rsidP="005B3B66">
            <w:pPr>
              <w:widowControl w:val="0"/>
              <w:spacing w:after="0" w:line="240" w:lineRule="auto"/>
              <w:jc w:val="both"/>
              <w:rPr>
                <w:rFonts w:ascii="Times New Roman" w:eastAsia="Times New Roman" w:hAnsi="Times New Roman" w:cs="Times New Roman"/>
                <w:b/>
                <w:color w:val="000000"/>
                <w:sz w:val="24"/>
                <w:szCs w:val="24"/>
                <w:lang w:eastAsia="ar-SA"/>
              </w:rPr>
            </w:pPr>
            <w:r w:rsidRPr="00E7180F">
              <w:rPr>
                <w:rFonts w:ascii="Times New Roman" w:eastAsia="Times New Roman" w:hAnsi="Times New Roman" w:cs="Times New Roman"/>
                <w:color w:val="000000"/>
                <w:sz w:val="24"/>
                <w:szCs w:val="24"/>
                <w:lang w:eastAsia="ar-SA"/>
              </w:rPr>
              <w:t xml:space="preserve">__________________ </w:t>
            </w:r>
            <w:r w:rsidR="00171576">
              <w:rPr>
                <w:rFonts w:ascii="Times New Roman" w:eastAsia="Times New Roman" w:hAnsi="Times New Roman" w:cs="Times New Roman"/>
                <w:color w:val="000000"/>
                <w:sz w:val="24"/>
                <w:szCs w:val="24"/>
                <w:lang w:eastAsia="ar-SA"/>
              </w:rPr>
              <w:t>С.М. Северин</w:t>
            </w:r>
          </w:p>
          <w:p w14:paraId="421A9504" w14:textId="77777777" w:rsidR="00C8328B" w:rsidRPr="00E7180F" w:rsidRDefault="00C8328B" w:rsidP="005B3B66">
            <w:pPr>
              <w:widowControl w:val="0"/>
              <w:spacing w:after="0" w:line="240" w:lineRule="auto"/>
              <w:jc w:val="both"/>
              <w:rPr>
                <w:rFonts w:ascii="Times New Roman" w:eastAsia="Times New Roman" w:hAnsi="Times New Roman" w:cs="Times New Roman"/>
                <w:color w:val="000000"/>
                <w:sz w:val="24"/>
                <w:szCs w:val="24"/>
                <w:lang w:eastAsia="ar-SA"/>
              </w:rPr>
            </w:pPr>
            <w:r w:rsidRPr="00D50745">
              <w:rPr>
                <w:rFonts w:ascii="Times New Roman" w:eastAsia="Times New Roman" w:hAnsi="Times New Roman" w:cs="Times New Roman"/>
                <w:color w:val="000000"/>
                <w:sz w:val="24"/>
                <w:szCs w:val="24"/>
                <w:lang w:eastAsia="ar-SA"/>
              </w:rPr>
              <w:t>М</w:t>
            </w:r>
            <w:r w:rsidRPr="00E7180F">
              <w:rPr>
                <w:rFonts w:ascii="Times New Roman" w:eastAsia="Times New Roman" w:hAnsi="Times New Roman" w:cs="Times New Roman"/>
                <w:color w:val="000000"/>
                <w:sz w:val="24"/>
                <w:szCs w:val="24"/>
                <w:lang w:eastAsia="ar-SA"/>
              </w:rPr>
              <w:t>.</w:t>
            </w:r>
            <w:r w:rsidRPr="00D50745">
              <w:rPr>
                <w:rFonts w:ascii="Times New Roman" w:eastAsia="Times New Roman" w:hAnsi="Times New Roman" w:cs="Times New Roman"/>
                <w:color w:val="000000"/>
                <w:sz w:val="24"/>
                <w:szCs w:val="24"/>
                <w:lang w:eastAsia="ar-SA"/>
              </w:rPr>
              <w:t>П</w:t>
            </w:r>
            <w:r w:rsidRPr="00E7180F">
              <w:rPr>
                <w:rFonts w:ascii="Times New Roman" w:eastAsia="Times New Roman" w:hAnsi="Times New Roman" w:cs="Times New Roman"/>
                <w:color w:val="000000"/>
                <w:sz w:val="24"/>
                <w:szCs w:val="24"/>
                <w:lang w:eastAsia="ar-SA"/>
              </w:rPr>
              <w:t>.</w:t>
            </w:r>
          </w:p>
        </w:tc>
        <w:tc>
          <w:tcPr>
            <w:tcW w:w="4927" w:type="dxa"/>
            <w:tcBorders>
              <w:top w:val="single" w:sz="4" w:space="0" w:color="auto"/>
              <w:left w:val="single" w:sz="4" w:space="0" w:color="auto"/>
              <w:bottom w:val="single" w:sz="4" w:space="0" w:color="auto"/>
              <w:right w:val="single" w:sz="4" w:space="0" w:color="auto"/>
            </w:tcBorders>
          </w:tcPr>
          <w:p w14:paraId="10D38396"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____________________________________</w:t>
            </w:r>
          </w:p>
          <w:p w14:paraId="1D6BCFC3"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____________________________________</w:t>
            </w:r>
          </w:p>
          <w:p w14:paraId="4C0E1D24"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ИНН: </w:t>
            </w:r>
            <w:r w:rsidR="00C97DCB">
              <w:rPr>
                <w:rFonts w:ascii="Times New Roman" w:eastAsia="Times New Roman" w:hAnsi="Times New Roman" w:cs="Times New Roman"/>
                <w:color w:val="000000"/>
                <w:sz w:val="24"/>
                <w:szCs w:val="24"/>
                <w:lang w:eastAsia="ar-SA"/>
              </w:rPr>
              <w:t>_____________</w:t>
            </w:r>
            <w:r w:rsidRPr="00F30CC3">
              <w:rPr>
                <w:rFonts w:ascii="Times New Roman" w:eastAsia="Times New Roman" w:hAnsi="Times New Roman" w:cs="Times New Roman"/>
                <w:color w:val="000000"/>
                <w:sz w:val="24"/>
                <w:szCs w:val="24"/>
                <w:lang w:eastAsia="ar-SA"/>
              </w:rPr>
              <w:t xml:space="preserve">, </w:t>
            </w:r>
          </w:p>
          <w:p w14:paraId="5480DBD9"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ОГРНИП: </w:t>
            </w:r>
            <w:r w:rsidR="00C97DCB">
              <w:rPr>
                <w:rFonts w:ascii="Times New Roman" w:eastAsia="Times New Roman" w:hAnsi="Times New Roman" w:cs="Times New Roman"/>
                <w:color w:val="000000"/>
                <w:sz w:val="24"/>
                <w:szCs w:val="24"/>
                <w:lang w:eastAsia="ar-SA"/>
              </w:rPr>
              <w:t>_______________</w:t>
            </w:r>
            <w:r w:rsidRPr="00F30CC3">
              <w:rPr>
                <w:rFonts w:ascii="Times New Roman" w:eastAsia="Times New Roman" w:hAnsi="Times New Roman" w:cs="Times New Roman"/>
                <w:color w:val="000000"/>
                <w:sz w:val="24"/>
                <w:szCs w:val="24"/>
                <w:lang w:eastAsia="ar-SA"/>
              </w:rPr>
              <w:t>,</w:t>
            </w:r>
          </w:p>
          <w:p w14:paraId="6E7EF1A4"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w:t>
            </w:r>
            <w:r w:rsidR="003F0316" w:rsidRPr="00F30CC3">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___________________________________</w:t>
            </w:r>
            <w:r w:rsidR="003F0316" w:rsidRPr="00F30CC3">
              <w:rPr>
                <w:rFonts w:ascii="Times New Roman" w:eastAsia="Times New Roman" w:hAnsi="Times New Roman" w:cs="Times New Roman"/>
                <w:color w:val="000000"/>
                <w:sz w:val="24"/>
                <w:szCs w:val="24"/>
                <w:lang w:eastAsia="ar-SA"/>
              </w:rPr>
              <w:t>.</w:t>
            </w:r>
          </w:p>
          <w:p w14:paraId="17090A4E"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Расчетный счет: </w:t>
            </w:r>
            <w:r w:rsidR="00C97DCB">
              <w:rPr>
                <w:rFonts w:ascii="Times New Roman" w:eastAsia="Times New Roman" w:hAnsi="Times New Roman" w:cs="Times New Roman"/>
                <w:color w:val="000000"/>
                <w:sz w:val="24"/>
                <w:szCs w:val="24"/>
                <w:lang w:eastAsia="ar-SA"/>
              </w:rPr>
              <w:t>_____________________</w:t>
            </w:r>
          </w:p>
          <w:p w14:paraId="50DD1133"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Банк:</w:t>
            </w:r>
            <w:r w:rsidR="00C97DCB">
              <w:rPr>
                <w:rFonts w:ascii="Times New Roman" w:eastAsia="Times New Roman" w:hAnsi="Times New Roman" w:cs="Times New Roman"/>
                <w:color w:val="000000"/>
                <w:sz w:val="24"/>
                <w:szCs w:val="24"/>
                <w:lang w:eastAsia="ar-SA"/>
              </w:rPr>
              <w:t>_______________________________</w:t>
            </w:r>
          </w:p>
          <w:p w14:paraId="4BE9BA94"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БИК: </w:t>
            </w:r>
            <w:r w:rsidR="00C97DCB">
              <w:rPr>
                <w:rFonts w:ascii="Times New Roman" w:eastAsia="Times New Roman" w:hAnsi="Times New Roman" w:cs="Times New Roman"/>
                <w:color w:val="000000"/>
                <w:sz w:val="24"/>
                <w:szCs w:val="24"/>
                <w:lang w:eastAsia="ar-SA"/>
              </w:rPr>
              <w:t>__________</w:t>
            </w:r>
          </w:p>
          <w:p w14:paraId="60A78C91"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r w:rsidRPr="00F30CC3">
              <w:rPr>
                <w:rFonts w:ascii="Times New Roman" w:eastAsia="Times New Roman" w:hAnsi="Times New Roman" w:cs="Times New Roman"/>
                <w:color w:val="000000"/>
                <w:sz w:val="24"/>
                <w:szCs w:val="24"/>
                <w:lang w:eastAsia="ar-SA"/>
              </w:rPr>
              <w:t>Корр. Счёт</w:t>
            </w:r>
            <w:r w:rsidRPr="00C97DCB">
              <w:rPr>
                <w:rFonts w:ascii="Times New Roman" w:eastAsia="Times New Roman" w:hAnsi="Times New Roman" w:cs="Times New Roman"/>
                <w:color w:val="000000"/>
                <w:sz w:val="24"/>
                <w:szCs w:val="24"/>
                <w:lang w:val="en-US" w:eastAsia="ar-SA"/>
              </w:rPr>
              <w:t xml:space="preserve"> </w:t>
            </w:r>
            <w:r w:rsidR="00C97DCB" w:rsidRPr="00C97DCB">
              <w:rPr>
                <w:rFonts w:ascii="Times New Roman" w:eastAsia="Times New Roman" w:hAnsi="Times New Roman" w:cs="Times New Roman"/>
                <w:color w:val="000000"/>
                <w:sz w:val="24"/>
                <w:szCs w:val="24"/>
                <w:lang w:val="en-US" w:eastAsia="ar-SA"/>
              </w:rPr>
              <w:t>___________________</w:t>
            </w:r>
          </w:p>
          <w:p w14:paraId="16C8777C" w14:textId="77777777" w:rsidR="003F0316" w:rsidRPr="00C97DCB" w:rsidRDefault="003F0316" w:rsidP="003F0316">
            <w:pPr>
              <w:widowControl w:val="0"/>
              <w:spacing w:after="0" w:line="240" w:lineRule="auto"/>
              <w:rPr>
                <w:rFonts w:ascii="Times New Roman" w:eastAsia="Times New Roman" w:hAnsi="Times New Roman" w:cs="Times New Roman"/>
                <w:sz w:val="24"/>
                <w:szCs w:val="24"/>
                <w:lang w:val="en-US"/>
              </w:rPr>
            </w:pPr>
            <w:r w:rsidRPr="00F30CC3">
              <w:rPr>
                <w:rFonts w:ascii="Times New Roman" w:eastAsia="Times New Roman" w:hAnsi="Times New Roman" w:cs="Times New Roman"/>
                <w:sz w:val="24"/>
                <w:szCs w:val="24"/>
                <w:lang w:val="en-US"/>
              </w:rPr>
              <w:t>E</w:t>
            </w:r>
            <w:r w:rsidRPr="00C97DCB">
              <w:rPr>
                <w:rFonts w:ascii="Times New Roman" w:eastAsia="Times New Roman" w:hAnsi="Times New Roman" w:cs="Times New Roman"/>
                <w:sz w:val="24"/>
                <w:szCs w:val="24"/>
                <w:lang w:val="en-US"/>
              </w:rPr>
              <w:t>-</w:t>
            </w:r>
            <w:r w:rsidRPr="00F30CC3">
              <w:rPr>
                <w:rFonts w:ascii="Times New Roman" w:eastAsia="Times New Roman" w:hAnsi="Times New Roman" w:cs="Times New Roman"/>
                <w:sz w:val="24"/>
                <w:szCs w:val="24"/>
                <w:lang w:val="en-US"/>
              </w:rPr>
              <w:t>mail</w:t>
            </w:r>
            <w:r w:rsidRPr="00C97DCB">
              <w:rPr>
                <w:rFonts w:ascii="Times New Roman" w:eastAsia="Times New Roman" w:hAnsi="Times New Roman" w:cs="Times New Roman"/>
                <w:sz w:val="24"/>
                <w:szCs w:val="24"/>
                <w:lang w:val="en-US"/>
              </w:rPr>
              <w:t xml:space="preserve">: </w:t>
            </w:r>
            <w:r w:rsidR="00C97DCB" w:rsidRPr="00C97DCB">
              <w:rPr>
                <w:rFonts w:ascii="Times New Roman" w:eastAsia="Times New Roman" w:hAnsi="Times New Roman" w:cs="Times New Roman"/>
                <w:sz w:val="24"/>
                <w:szCs w:val="24"/>
                <w:lang w:val="en-US"/>
              </w:rPr>
              <w:t>_______________________</w:t>
            </w:r>
          </w:p>
          <w:p w14:paraId="239C9D9A"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4A56D059"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7F83B108" w14:textId="77777777" w:rsidR="003F0316" w:rsidRPr="00C97DCB" w:rsidRDefault="00C97DCB" w:rsidP="003F0316">
            <w:pPr>
              <w:widowControl w:val="0"/>
              <w:spacing w:after="0" w:line="240" w:lineRule="auto"/>
              <w:rPr>
                <w:rFonts w:ascii="Times New Roman" w:eastAsia="Times New Roman" w:hAnsi="Times New Roman" w:cs="Times New Roman"/>
                <w:color w:val="000000"/>
                <w:sz w:val="24"/>
                <w:szCs w:val="24"/>
                <w:lang w:val="en-US" w:eastAsia="ar-SA"/>
              </w:rPr>
            </w:pPr>
            <w:r w:rsidRPr="00C97DCB">
              <w:rPr>
                <w:rFonts w:ascii="Times New Roman" w:eastAsia="Times New Roman" w:hAnsi="Times New Roman" w:cs="Times New Roman"/>
                <w:color w:val="000000"/>
                <w:sz w:val="24"/>
                <w:szCs w:val="24"/>
                <w:lang w:val="en-US" w:eastAsia="ar-SA"/>
              </w:rPr>
              <w:t>______________________________</w:t>
            </w:r>
          </w:p>
          <w:p w14:paraId="7A2B83C7"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726B5D81"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C97DCB">
              <w:rPr>
                <w:rFonts w:ascii="Times New Roman" w:eastAsia="Times New Roman" w:hAnsi="Times New Roman" w:cs="Times New Roman"/>
                <w:color w:val="000000"/>
                <w:sz w:val="24"/>
                <w:szCs w:val="24"/>
                <w:lang w:val="en-US" w:eastAsia="ar-SA"/>
              </w:rPr>
              <w:t xml:space="preserve">______________ </w:t>
            </w:r>
            <w:r w:rsidR="00C97DCB" w:rsidRPr="00C97DCB">
              <w:rPr>
                <w:rFonts w:ascii="Times New Roman" w:eastAsia="Times New Roman" w:hAnsi="Times New Roman" w:cs="Times New Roman"/>
                <w:color w:val="000000"/>
                <w:sz w:val="24"/>
                <w:szCs w:val="24"/>
                <w:lang w:val="en-US" w:eastAsia="ar-SA"/>
              </w:rPr>
              <w:t>_</w:t>
            </w:r>
            <w:r w:rsidR="00C97DCB">
              <w:rPr>
                <w:rFonts w:ascii="Times New Roman" w:eastAsia="Times New Roman" w:hAnsi="Times New Roman" w:cs="Times New Roman"/>
                <w:color w:val="000000"/>
                <w:sz w:val="24"/>
                <w:szCs w:val="24"/>
                <w:lang w:eastAsia="ar-SA"/>
              </w:rPr>
              <w:t>______________</w:t>
            </w:r>
          </w:p>
          <w:p w14:paraId="1BEF1394" w14:textId="77777777" w:rsidR="0017157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r w:rsidRPr="00F30CC3">
              <w:rPr>
                <w:rFonts w:ascii="Times New Roman" w:eastAsia="Times New Roman" w:hAnsi="Times New Roman" w:cs="Times New Roman"/>
                <w:color w:val="000000"/>
                <w:sz w:val="24"/>
                <w:szCs w:val="24"/>
                <w:lang w:eastAsia="ar-SA"/>
              </w:rPr>
              <w:t>М</w:t>
            </w:r>
            <w:r w:rsidRPr="00C97DCB">
              <w:rPr>
                <w:rFonts w:ascii="Times New Roman" w:eastAsia="Times New Roman" w:hAnsi="Times New Roman" w:cs="Times New Roman"/>
                <w:color w:val="000000"/>
                <w:sz w:val="24"/>
                <w:szCs w:val="24"/>
                <w:lang w:val="en-US" w:eastAsia="ar-SA"/>
              </w:rPr>
              <w:t>.</w:t>
            </w:r>
            <w:r w:rsidRPr="00F30CC3">
              <w:rPr>
                <w:rFonts w:ascii="Times New Roman" w:eastAsia="Times New Roman" w:hAnsi="Times New Roman" w:cs="Times New Roman"/>
                <w:color w:val="000000"/>
                <w:sz w:val="24"/>
                <w:szCs w:val="24"/>
                <w:lang w:eastAsia="ar-SA"/>
              </w:rPr>
              <w:t>П</w:t>
            </w:r>
            <w:r w:rsidRPr="00C97DCB">
              <w:rPr>
                <w:rFonts w:ascii="Times New Roman" w:eastAsia="Times New Roman" w:hAnsi="Times New Roman" w:cs="Times New Roman"/>
                <w:color w:val="000000"/>
                <w:sz w:val="24"/>
                <w:szCs w:val="24"/>
                <w:lang w:val="en-US" w:eastAsia="ar-SA"/>
              </w:rPr>
              <w:t>.</w:t>
            </w:r>
          </w:p>
        </w:tc>
      </w:tr>
    </w:tbl>
    <w:p w14:paraId="42F5AC66" w14:textId="77777777" w:rsidR="00C8328B" w:rsidRPr="00C97DCB" w:rsidRDefault="00C8328B" w:rsidP="005B3B66">
      <w:pPr>
        <w:tabs>
          <w:tab w:val="left" w:pos="709"/>
        </w:tabs>
        <w:spacing w:after="0" w:line="240" w:lineRule="auto"/>
        <w:jc w:val="both"/>
        <w:rPr>
          <w:rFonts w:ascii="Times New Roman" w:eastAsia="Times New Roman" w:hAnsi="Times New Roman" w:cs="Times New Roman"/>
          <w:sz w:val="24"/>
          <w:szCs w:val="24"/>
          <w:shd w:val="clear" w:color="auto" w:fill="FFFFFF"/>
          <w:lang w:val="en-US" w:eastAsia="ru-RU"/>
        </w:rPr>
      </w:pPr>
    </w:p>
    <w:p w14:paraId="65E3A76F"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699B3A1E"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03118737" w14:textId="77777777" w:rsidR="000951D6" w:rsidRDefault="000951D6" w:rsidP="00A65A90">
      <w:pPr>
        <w:spacing w:after="0" w:line="240" w:lineRule="auto"/>
        <w:jc w:val="right"/>
        <w:rPr>
          <w:rFonts w:ascii="Times New Roman" w:hAnsi="Times New Roman" w:cs="Times New Roman"/>
          <w:sz w:val="24"/>
          <w:szCs w:val="24"/>
          <w:lang w:val="en-US"/>
        </w:rPr>
      </w:pPr>
    </w:p>
    <w:p w14:paraId="527CF530" w14:textId="77777777" w:rsidR="00C97DCB" w:rsidRPr="00C97DCB" w:rsidRDefault="00C97DCB" w:rsidP="00A65A90">
      <w:pPr>
        <w:spacing w:after="0" w:line="240" w:lineRule="auto"/>
        <w:jc w:val="right"/>
        <w:rPr>
          <w:rFonts w:ascii="Times New Roman" w:hAnsi="Times New Roman" w:cs="Times New Roman"/>
          <w:sz w:val="24"/>
          <w:szCs w:val="24"/>
          <w:lang w:val="en-US"/>
        </w:rPr>
      </w:pPr>
    </w:p>
    <w:p w14:paraId="1ED712BA"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3BF61D59" w14:textId="77777777" w:rsidR="00854B13" w:rsidRPr="00C97DCB" w:rsidRDefault="00854B13" w:rsidP="00A65A90">
      <w:pPr>
        <w:spacing w:after="0" w:line="240" w:lineRule="auto"/>
        <w:jc w:val="right"/>
        <w:rPr>
          <w:rFonts w:ascii="Times New Roman" w:hAnsi="Times New Roman" w:cs="Times New Roman"/>
          <w:sz w:val="24"/>
          <w:szCs w:val="24"/>
          <w:lang w:val="en-US"/>
        </w:rPr>
      </w:pPr>
    </w:p>
    <w:p w14:paraId="6BD0A683" w14:textId="77777777" w:rsidR="00A65A90" w:rsidRPr="00A65A90" w:rsidRDefault="00A65A90" w:rsidP="00A65A90">
      <w:pPr>
        <w:spacing w:after="0" w:line="240" w:lineRule="auto"/>
        <w:jc w:val="right"/>
        <w:rPr>
          <w:rFonts w:ascii="Times New Roman" w:hAnsi="Times New Roman" w:cs="Times New Roman"/>
          <w:sz w:val="24"/>
          <w:szCs w:val="24"/>
        </w:rPr>
      </w:pPr>
      <w:r w:rsidRPr="00A65A90">
        <w:rPr>
          <w:rFonts w:ascii="Times New Roman" w:hAnsi="Times New Roman" w:cs="Times New Roman"/>
          <w:sz w:val="24"/>
          <w:szCs w:val="24"/>
        </w:rPr>
        <w:lastRenderedPageBreak/>
        <w:t xml:space="preserve">Приложение №1 </w:t>
      </w:r>
    </w:p>
    <w:p w14:paraId="3E90DEDC" w14:textId="77777777" w:rsidR="00A65A90" w:rsidRPr="00A65A90" w:rsidRDefault="00A65A90" w:rsidP="00A65A90">
      <w:pPr>
        <w:spacing w:after="0" w:line="240" w:lineRule="auto"/>
        <w:jc w:val="right"/>
        <w:rPr>
          <w:rFonts w:ascii="Times New Roman" w:hAnsi="Times New Roman" w:cs="Times New Roman"/>
          <w:sz w:val="24"/>
          <w:szCs w:val="24"/>
        </w:rPr>
      </w:pPr>
      <w:r w:rsidRPr="00A65A90">
        <w:rPr>
          <w:rFonts w:ascii="Times New Roman" w:hAnsi="Times New Roman" w:cs="Times New Roman"/>
          <w:sz w:val="24"/>
          <w:szCs w:val="24"/>
        </w:rPr>
        <w:t xml:space="preserve">к договору подряда № </w:t>
      </w:r>
      <w:r w:rsidR="00C97DCB">
        <w:rPr>
          <w:rFonts w:ascii="Times New Roman" w:hAnsi="Times New Roman" w:cs="Times New Roman"/>
          <w:sz w:val="24"/>
          <w:szCs w:val="24"/>
        </w:rPr>
        <w:t>____</w:t>
      </w:r>
      <w:r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Pr="00A65A90">
        <w:rPr>
          <w:rFonts w:ascii="Times New Roman" w:hAnsi="Times New Roman" w:cs="Times New Roman"/>
          <w:sz w:val="24"/>
          <w:szCs w:val="24"/>
        </w:rPr>
        <w:t xml:space="preserve"> 202</w:t>
      </w:r>
      <w:r w:rsidR="00C97DCB">
        <w:rPr>
          <w:rFonts w:ascii="Times New Roman" w:hAnsi="Times New Roman" w:cs="Times New Roman"/>
          <w:sz w:val="24"/>
          <w:szCs w:val="24"/>
        </w:rPr>
        <w:t>_</w:t>
      </w:r>
      <w:r w:rsidR="00451F37">
        <w:rPr>
          <w:rFonts w:ascii="Times New Roman" w:hAnsi="Times New Roman" w:cs="Times New Roman"/>
          <w:sz w:val="24"/>
          <w:szCs w:val="24"/>
        </w:rPr>
        <w:t xml:space="preserve"> </w:t>
      </w:r>
      <w:r w:rsidRPr="00A65A90">
        <w:rPr>
          <w:rFonts w:ascii="Times New Roman" w:hAnsi="Times New Roman" w:cs="Times New Roman"/>
          <w:sz w:val="24"/>
          <w:szCs w:val="24"/>
        </w:rPr>
        <w:t>г.</w:t>
      </w:r>
    </w:p>
    <w:p w14:paraId="56C26DB8" w14:textId="77777777" w:rsidR="00A65A90" w:rsidRDefault="00A65A90" w:rsidP="00A65A90">
      <w:pPr>
        <w:spacing w:after="0" w:line="240" w:lineRule="auto"/>
        <w:rPr>
          <w:rFonts w:ascii="Times New Roman" w:hAnsi="Times New Roman" w:cs="Times New Roman"/>
          <w:sz w:val="24"/>
          <w:szCs w:val="24"/>
        </w:rPr>
      </w:pPr>
    </w:p>
    <w:p w14:paraId="7BF816D7" w14:textId="77777777" w:rsidR="009F1806" w:rsidRPr="00A65A90" w:rsidRDefault="009F1806" w:rsidP="00A65A90">
      <w:pPr>
        <w:spacing w:after="0" w:line="240" w:lineRule="auto"/>
        <w:rPr>
          <w:rFonts w:ascii="Times New Roman" w:hAnsi="Times New Roman" w:cs="Times New Roman"/>
          <w:sz w:val="24"/>
          <w:szCs w:val="24"/>
        </w:rPr>
      </w:pPr>
    </w:p>
    <w:p w14:paraId="77911EA1" w14:textId="77777777" w:rsidR="00C8328B" w:rsidRDefault="00A65A90" w:rsidP="00A65A90">
      <w:pPr>
        <w:spacing w:after="0" w:line="240" w:lineRule="auto"/>
        <w:jc w:val="center"/>
        <w:rPr>
          <w:rFonts w:ascii="Times New Roman" w:hAnsi="Times New Roman" w:cs="Times New Roman"/>
          <w:sz w:val="24"/>
          <w:szCs w:val="24"/>
        </w:rPr>
      </w:pPr>
      <w:r w:rsidRPr="00A65A90">
        <w:rPr>
          <w:rFonts w:ascii="Times New Roman" w:hAnsi="Times New Roman" w:cs="Times New Roman"/>
          <w:sz w:val="24"/>
          <w:szCs w:val="24"/>
        </w:rPr>
        <w:t>Расчет стоимости выполнения работ</w:t>
      </w:r>
    </w:p>
    <w:p w14:paraId="1550EF51" w14:textId="77777777" w:rsidR="00A65A90" w:rsidRDefault="007C1431" w:rsidP="001766D3">
      <w:pPr>
        <w:spacing w:after="0" w:line="240" w:lineRule="auto"/>
        <w:jc w:val="center"/>
        <w:rPr>
          <w:rFonts w:ascii="Times New Roman" w:eastAsia="Times New Roman" w:hAnsi="Times New Roman" w:cs="Times New Roman"/>
          <w:bCs/>
          <w:color w:val="000000"/>
          <w:sz w:val="24"/>
          <w:szCs w:val="24"/>
          <w:lang w:eastAsia="ar-SA"/>
        </w:rPr>
      </w:pPr>
      <w:r w:rsidRPr="00D019A5">
        <w:rPr>
          <w:rFonts w:ascii="Times New Roman" w:hAnsi="Times New Roman"/>
          <w:sz w:val="24"/>
          <w:szCs w:val="24"/>
        </w:rPr>
        <w:t xml:space="preserve">по </w:t>
      </w:r>
      <w:r w:rsidR="001766D3">
        <w:rPr>
          <w:rFonts w:ascii="Times New Roman" w:hAnsi="Times New Roman"/>
          <w:sz w:val="24"/>
          <w:szCs w:val="24"/>
        </w:rPr>
        <w:t>объекту</w:t>
      </w:r>
      <w:r w:rsidR="001766D3" w:rsidRPr="006A4B44">
        <w:rPr>
          <w:rFonts w:ascii="Times New Roman" w:hAnsi="Times New Roman"/>
          <w:sz w:val="24"/>
          <w:szCs w:val="24"/>
        </w:rPr>
        <w:t xml:space="preserve">: </w:t>
      </w:r>
      <w:r w:rsidR="00002F49">
        <w:rPr>
          <w:rFonts w:ascii="Times New Roman" w:hAnsi="Times New Roman"/>
          <w:sz w:val="24"/>
          <w:szCs w:val="24"/>
        </w:rPr>
        <w:t>«</w:t>
      </w:r>
      <w:r w:rsidR="00C97DCB" w:rsidRPr="00C97DCB">
        <w:rPr>
          <w:rFonts w:ascii="Times New Roman" w:eastAsia="Times New Roman" w:hAnsi="Times New Roman" w:cs="Times New Roman"/>
          <w:bCs/>
          <w:color w:val="000000"/>
          <w:sz w:val="24"/>
          <w:szCs w:val="24"/>
          <w:lang w:eastAsia="ar-SA"/>
        </w:rPr>
        <w:t xml:space="preserve">Текущий ремонт изделия из алюминиевого профиля в помещении «Обеденный зал (основной) </w:t>
      </w:r>
      <w:r w:rsidR="00382373">
        <w:rPr>
          <w:rFonts w:ascii="Times New Roman" w:eastAsia="Times New Roman" w:hAnsi="Times New Roman" w:cs="Times New Roman"/>
          <w:bCs/>
          <w:color w:val="000000"/>
          <w:sz w:val="24"/>
          <w:szCs w:val="24"/>
          <w:lang w:eastAsia="ar-SA"/>
        </w:rPr>
        <w:t>ГУ</w:t>
      </w:r>
      <w:r w:rsidR="00382373">
        <w:rPr>
          <w:rStyle w:val="af7"/>
          <w:rFonts w:eastAsia="Calibri"/>
        </w:rPr>
        <w:t> </w:t>
      </w:r>
      <w:r w:rsidR="00382373">
        <w:rPr>
          <w:rFonts w:ascii="Times New Roman" w:eastAsia="Times New Roman" w:hAnsi="Times New Roman" w:cs="Times New Roman"/>
          <w:bCs/>
          <w:color w:val="000000"/>
          <w:sz w:val="24"/>
          <w:szCs w:val="24"/>
          <w:lang w:eastAsia="ar-SA"/>
        </w:rPr>
        <w:t>санаторий</w:t>
      </w:r>
      <w:r w:rsidR="00382373">
        <w:rPr>
          <w:rStyle w:val="af7"/>
          <w:rFonts w:eastAsia="Calibri"/>
        </w:rPr>
        <w:t> </w:t>
      </w:r>
      <w:r w:rsidR="00382373" w:rsidRPr="00382373">
        <w:rPr>
          <w:rFonts w:ascii="Times New Roman" w:eastAsia="Times New Roman" w:hAnsi="Times New Roman" w:cs="Times New Roman"/>
          <w:bCs/>
          <w:color w:val="000000"/>
          <w:sz w:val="24"/>
          <w:szCs w:val="24"/>
          <w:lang w:eastAsia="ar-SA"/>
        </w:rPr>
        <w:t>«Белая</w:t>
      </w:r>
      <w:r w:rsidR="00382373">
        <w:rPr>
          <w:rStyle w:val="af7"/>
          <w:rFonts w:eastAsia="Calibri"/>
        </w:rPr>
        <w:t> </w:t>
      </w:r>
      <w:r w:rsidR="00382373" w:rsidRPr="00382373">
        <w:rPr>
          <w:rFonts w:ascii="Times New Roman" w:eastAsia="Times New Roman" w:hAnsi="Times New Roman" w:cs="Times New Roman"/>
          <w:bCs/>
          <w:color w:val="000000"/>
          <w:sz w:val="24"/>
          <w:szCs w:val="24"/>
          <w:lang w:eastAsia="ar-SA"/>
        </w:rPr>
        <w:t>Русь»</w:t>
      </w:r>
      <w:r w:rsidR="007476B5">
        <w:rPr>
          <w:rFonts w:ascii="Times New Roman" w:eastAsia="Times New Roman" w:hAnsi="Times New Roman" w:cs="Times New Roman"/>
          <w:bCs/>
          <w:color w:val="000000"/>
          <w:sz w:val="24"/>
          <w:szCs w:val="24"/>
          <w:lang w:eastAsia="ar-SA"/>
        </w:rPr>
        <w:t>.</w:t>
      </w:r>
    </w:p>
    <w:p w14:paraId="5CF9AE65" w14:textId="77777777" w:rsidR="00E171FB" w:rsidRDefault="00E171FB" w:rsidP="001766D3">
      <w:pPr>
        <w:spacing w:after="0" w:line="240" w:lineRule="auto"/>
        <w:jc w:val="center"/>
        <w:rPr>
          <w:rFonts w:ascii="Times New Roman" w:hAnsi="Times New Roman"/>
          <w:sz w:val="24"/>
          <w:szCs w:val="24"/>
        </w:rPr>
      </w:pPr>
    </w:p>
    <w:p w14:paraId="71A44CD4" w14:textId="77777777" w:rsidR="009F1806" w:rsidRDefault="009F1806" w:rsidP="001766D3">
      <w:pPr>
        <w:spacing w:after="0" w:line="240" w:lineRule="auto"/>
        <w:jc w:val="center"/>
        <w:rPr>
          <w:rFonts w:ascii="Times New Roman" w:hAnsi="Times New Roman"/>
          <w:sz w:val="24"/>
          <w:szCs w:val="24"/>
        </w:rPr>
      </w:pPr>
    </w:p>
    <w:p w14:paraId="47244FAF" w14:textId="77777777" w:rsidR="00A84FE8" w:rsidRDefault="00A84FE8" w:rsidP="00A84FE8">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16"/>
        <w:gridCol w:w="906"/>
        <w:gridCol w:w="847"/>
        <w:gridCol w:w="1261"/>
        <w:gridCol w:w="1541"/>
      </w:tblGrid>
      <w:tr w:rsidR="00CC330D" w:rsidRPr="00CC330D" w14:paraId="65770B92" w14:textId="77777777" w:rsidTr="00CC330D">
        <w:tc>
          <w:tcPr>
            <w:tcW w:w="540" w:type="dxa"/>
          </w:tcPr>
          <w:p w14:paraId="5711D15A"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 п/п</w:t>
            </w:r>
          </w:p>
        </w:tc>
        <w:tc>
          <w:tcPr>
            <w:tcW w:w="4908" w:type="dxa"/>
          </w:tcPr>
          <w:p w14:paraId="61994F4C"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Наименование работ</w:t>
            </w:r>
          </w:p>
        </w:tc>
        <w:tc>
          <w:tcPr>
            <w:tcW w:w="913" w:type="dxa"/>
          </w:tcPr>
          <w:p w14:paraId="5183FC23"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Ед. изм.</w:t>
            </w:r>
          </w:p>
        </w:tc>
        <w:tc>
          <w:tcPr>
            <w:tcW w:w="851" w:type="dxa"/>
          </w:tcPr>
          <w:p w14:paraId="4F6CA946"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Кол-во</w:t>
            </w:r>
          </w:p>
        </w:tc>
        <w:tc>
          <w:tcPr>
            <w:tcW w:w="1275" w:type="dxa"/>
          </w:tcPr>
          <w:p w14:paraId="16A6C51D" w14:textId="77777777" w:rsidR="00904ECF" w:rsidRPr="00CC330D" w:rsidRDefault="00904ECF" w:rsidP="00CC330D">
            <w:pPr>
              <w:suppressAutoHyphens w:val="0"/>
              <w:spacing w:after="0" w:line="240" w:lineRule="auto"/>
              <w:jc w:val="center"/>
              <w:rPr>
                <w:rFonts w:ascii="Times New Roman" w:eastAsia="Times New Roman" w:hAnsi="Times New Roman" w:cs="Times New Roman"/>
                <w:bCs/>
                <w:color w:val="000000"/>
                <w:sz w:val="24"/>
                <w:szCs w:val="24"/>
                <w:lang w:eastAsia="ru-RU"/>
              </w:rPr>
            </w:pPr>
            <w:r w:rsidRPr="00CC330D">
              <w:rPr>
                <w:rFonts w:ascii="Times New Roman" w:eastAsia="Times New Roman" w:hAnsi="Times New Roman" w:cs="Times New Roman"/>
                <w:bCs/>
                <w:color w:val="000000"/>
                <w:sz w:val="24"/>
                <w:szCs w:val="24"/>
                <w:lang w:eastAsia="ru-RU"/>
              </w:rPr>
              <w:t>Цена</w:t>
            </w:r>
          </w:p>
          <w:p w14:paraId="16E4A57B"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(руб.)</w:t>
            </w:r>
          </w:p>
        </w:tc>
        <w:tc>
          <w:tcPr>
            <w:tcW w:w="1560" w:type="dxa"/>
          </w:tcPr>
          <w:p w14:paraId="5CAD1F25" w14:textId="77777777" w:rsidR="00904ECF" w:rsidRPr="00CC330D" w:rsidRDefault="00904ECF" w:rsidP="00CC330D">
            <w:pPr>
              <w:suppressAutoHyphens w:val="0"/>
              <w:spacing w:after="0" w:line="240" w:lineRule="auto"/>
              <w:jc w:val="center"/>
              <w:rPr>
                <w:rFonts w:ascii="Times New Roman" w:eastAsia="Times New Roman" w:hAnsi="Times New Roman" w:cs="Times New Roman"/>
                <w:bCs/>
                <w:color w:val="000000"/>
                <w:sz w:val="24"/>
                <w:szCs w:val="24"/>
                <w:lang w:eastAsia="ru-RU"/>
              </w:rPr>
            </w:pPr>
            <w:r w:rsidRPr="00CC330D">
              <w:rPr>
                <w:rFonts w:ascii="Times New Roman" w:eastAsia="Times New Roman" w:hAnsi="Times New Roman" w:cs="Times New Roman"/>
                <w:bCs/>
                <w:color w:val="000000"/>
                <w:sz w:val="24"/>
                <w:szCs w:val="24"/>
                <w:lang w:eastAsia="ru-RU"/>
              </w:rPr>
              <w:t xml:space="preserve">Сумма </w:t>
            </w:r>
          </w:p>
          <w:p w14:paraId="7890C8DF"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(руб.)</w:t>
            </w:r>
          </w:p>
        </w:tc>
      </w:tr>
      <w:tr w:rsidR="00CC330D" w:rsidRPr="00CC330D" w14:paraId="68F893EA" w14:textId="77777777" w:rsidTr="00CC330D">
        <w:tc>
          <w:tcPr>
            <w:tcW w:w="540" w:type="dxa"/>
          </w:tcPr>
          <w:p w14:paraId="2303C3EC"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1.</w:t>
            </w:r>
          </w:p>
        </w:tc>
        <w:tc>
          <w:tcPr>
            <w:tcW w:w="4908" w:type="dxa"/>
          </w:tcPr>
          <w:p w14:paraId="627FED14"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60B708E2"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68DCA02A"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72F951D5"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61C54BC4"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7EAA7271" w14:textId="77777777" w:rsidTr="00CC330D">
        <w:tc>
          <w:tcPr>
            <w:tcW w:w="540" w:type="dxa"/>
          </w:tcPr>
          <w:p w14:paraId="234F5F90"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2.</w:t>
            </w:r>
          </w:p>
        </w:tc>
        <w:tc>
          <w:tcPr>
            <w:tcW w:w="4908" w:type="dxa"/>
          </w:tcPr>
          <w:p w14:paraId="3711CBD7"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40C5B73F"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7C13B1F1"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1A9E6463"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497DEAED"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74AC0E5F" w14:textId="77777777" w:rsidTr="00CC330D">
        <w:tc>
          <w:tcPr>
            <w:tcW w:w="540" w:type="dxa"/>
          </w:tcPr>
          <w:p w14:paraId="6BF54BEA"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3.</w:t>
            </w:r>
          </w:p>
        </w:tc>
        <w:tc>
          <w:tcPr>
            <w:tcW w:w="4908" w:type="dxa"/>
          </w:tcPr>
          <w:p w14:paraId="3C6E3B61"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6BE8DD50"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5F7F4789"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30E84E2D"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5B0BF468"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465291D5" w14:textId="77777777" w:rsidTr="00CC330D">
        <w:tc>
          <w:tcPr>
            <w:tcW w:w="540" w:type="dxa"/>
          </w:tcPr>
          <w:p w14:paraId="07B0557D"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4.</w:t>
            </w:r>
          </w:p>
        </w:tc>
        <w:tc>
          <w:tcPr>
            <w:tcW w:w="4908" w:type="dxa"/>
          </w:tcPr>
          <w:p w14:paraId="12CC635F"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460CE783"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781A68AC"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282E97C1"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1E8097F7"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3D583615" w14:textId="77777777" w:rsidTr="00CC330D">
        <w:tc>
          <w:tcPr>
            <w:tcW w:w="540" w:type="dxa"/>
          </w:tcPr>
          <w:p w14:paraId="68B16D92" w14:textId="77777777" w:rsidR="00C517BD"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5.</w:t>
            </w:r>
          </w:p>
        </w:tc>
        <w:tc>
          <w:tcPr>
            <w:tcW w:w="4908" w:type="dxa"/>
          </w:tcPr>
          <w:p w14:paraId="79C56808" w14:textId="77777777" w:rsidR="00C517BD" w:rsidRPr="00CC330D" w:rsidRDefault="00C517BD" w:rsidP="00CC330D">
            <w:pPr>
              <w:spacing w:after="0" w:line="240" w:lineRule="auto"/>
              <w:rPr>
                <w:rFonts w:ascii="Times New Roman" w:hAnsi="Times New Roman" w:cs="Times New Roman"/>
                <w:sz w:val="24"/>
                <w:szCs w:val="24"/>
              </w:rPr>
            </w:pPr>
          </w:p>
        </w:tc>
        <w:tc>
          <w:tcPr>
            <w:tcW w:w="913" w:type="dxa"/>
          </w:tcPr>
          <w:p w14:paraId="2534EDA0" w14:textId="77777777" w:rsidR="00C517BD" w:rsidRPr="00CC330D" w:rsidRDefault="00C517BD" w:rsidP="00CC330D">
            <w:pPr>
              <w:spacing w:after="0" w:line="240" w:lineRule="auto"/>
              <w:rPr>
                <w:rFonts w:ascii="Times New Roman" w:hAnsi="Times New Roman" w:cs="Times New Roman"/>
                <w:sz w:val="24"/>
                <w:szCs w:val="24"/>
              </w:rPr>
            </w:pPr>
          </w:p>
        </w:tc>
        <w:tc>
          <w:tcPr>
            <w:tcW w:w="851" w:type="dxa"/>
          </w:tcPr>
          <w:p w14:paraId="7A8CCA32" w14:textId="77777777" w:rsidR="00C517BD" w:rsidRPr="00CC330D" w:rsidRDefault="00C517BD" w:rsidP="00CC330D">
            <w:pPr>
              <w:spacing w:after="0" w:line="240" w:lineRule="auto"/>
              <w:rPr>
                <w:rFonts w:ascii="Times New Roman" w:hAnsi="Times New Roman" w:cs="Times New Roman"/>
                <w:sz w:val="24"/>
                <w:szCs w:val="24"/>
              </w:rPr>
            </w:pPr>
          </w:p>
        </w:tc>
        <w:tc>
          <w:tcPr>
            <w:tcW w:w="1275" w:type="dxa"/>
          </w:tcPr>
          <w:p w14:paraId="0635CD6A" w14:textId="77777777" w:rsidR="00C517BD" w:rsidRPr="00CC330D" w:rsidRDefault="00C517BD" w:rsidP="00CC330D">
            <w:pPr>
              <w:spacing w:after="0" w:line="240" w:lineRule="auto"/>
              <w:rPr>
                <w:rFonts w:ascii="Times New Roman" w:hAnsi="Times New Roman" w:cs="Times New Roman"/>
                <w:sz w:val="24"/>
                <w:szCs w:val="24"/>
              </w:rPr>
            </w:pPr>
          </w:p>
        </w:tc>
        <w:tc>
          <w:tcPr>
            <w:tcW w:w="1560" w:type="dxa"/>
          </w:tcPr>
          <w:p w14:paraId="591608B0" w14:textId="77777777" w:rsidR="00C517BD" w:rsidRPr="00CC330D" w:rsidRDefault="00C517BD" w:rsidP="00CC330D">
            <w:pPr>
              <w:spacing w:after="0" w:line="240" w:lineRule="auto"/>
              <w:jc w:val="right"/>
              <w:rPr>
                <w:rFonts w:ascii="Times New Roman" w:hAnsi="Times New Roman" w:cs="Times New Roman"/>
                <w:sz w:val="24"/>
                <w:szCs w:val="24"/>
              </w:rPr>
            </w:pPr>
          </w:p>
        </w:tc>
      </w:tr>
      <w:tr w:rsidR="00CC330D" w:rsidRPr="00CC330D" w14:paraId="4CB249C3" w14:textId="77777777" w:rsidTr="00CC330D">
        <w:tc>
          <w:tcPr>
            <w:tcW w:w="540" w:type="dxa"/>
          </w:tcPr>
          <w:p w14:paraId="7C1F9DEA" w14:textId="77777777" w:rsidR="00C517BD"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6.</w:t>
            </w:r>
          </w:p>
        </w:tc>
        <w:tc>
          <w:tcPr>
            <w:tcW w:w="4908" w:type="dxa"/>
          </w:tcPr>
          <w:p w14:paraId="63FA157D" w14:textId="77777777" w:rsidR="00C517BD" w:rsidRPr="00CC330D" w:rsidRDefault="00C517BD" w:rsidP="00CC330D">
            <w:pPr>
              <w:spacing w:after="0" w:line="240" w:lineRule="auto"/>
              <w:rPr>
                <w:rFonts w:ascii="Times New Roman" w:hAnsi="Times New Roman" w:cs="Times New Roman"/>
                <w:sz w:val="24"/>
                <w:szCs w:val="24"/>
              </w:rPr>
            </w:pPr>
          </w:p>
        </w:tc>
        <w:tc>
          <w:tcPr>
            <w:tcW w:w="913" w:type="dxa"/>
          </w:tcPr>
          <w:p w14:paraId="0C174371" w14:textId="77777777" w:rsidR="00C517BD" w:rsidRPr="00CC330D" w:rsidRDefault="00C517BD" w:rsidP="00CC330D">
            <w:pPr>
              <w:spacing w:after="0" w:line="240" w:lineRule="auto"/>
              <w:rPr>
                <w:rFonts w:ascii="Times New Roman" w:hAnsi="Times New Roman" w:cs="Times New Roman"/>
                <w:sz w:val="24"/>
                <w:szCs w:val="24"/>
              </w:rPr>
            </w:pPr>
          </w:p>
        </w:tc>
        <w:tc>
          <w:tcPr>
            <w:tcW w:w="851" w:type="dxa"/>
          </w:tcPr>
          <w:p w14:paraId="7382F028" w14:textId="77777777" w:rsidR="00C517BD" w:rsidRPr="00CC330D" w:rsidRDefault="00C517BD" w:rsidP="00CC330D">
            <w:pPr>
              <w:spacing w:after="0" w:line="240" w:lineRule="auto"/>
              <w:rPr>
                <w:rFonts w:ascii="Times New Roman" w:hAnsi="Times New Roman" w:cs="Times New Roman"/>
                <w:sz w:val="24"/>
                <w:szCs w:val="24"/>
              </w:rPr>
            </w:pPr>
          </w:p>
        </w:tc>
        <w:tc>
          <w:tcPr>
            <w:tcW w:w="1275" w:type="dxa"/>
          </w:tcPr>
          <w:p w14:paraId="014431E2" w14:textId="77777777" w:rsidR="00C517BD" w:rsidRPr="00CC330D" w:rsidRDefault="00C517BD" w:rsidP="00CC330D">
            <w:pPr>
              <w:spacing w:after="0" w:line="240" w:lineRule="auto"/>
              <w:rPr>
                <w:rFonts w:ascii="Times New Roman" w:hAnsi="Times New Roman" w:cs="Times New Roman"/>
                <w:sz w:val="24"/>
                <w:szCs w:val="24"/>
              </w:rPr>
            </w:pPr>
          </w:p>
        </w:tc>
        <w:tc>
          <w:tcPr>
            <w:tcW w:w="1560" w:type="dxa"/>
          </w:tcPr>
          <w:p w14:paraId="303A6E9D" w14:textId="77777777" w:rsidR="00C517BD" w:rsidRPr="00CC330D" w:rsidRDefault="00C517BD" w:rsidP="00CC330D">
            <w:pPr>
              <w:spacing w:after="0" w:line="240" w:lineRule="auto"/>
              <w:jc w:val="right"/>
              <w:rPr>
                <w:rFonts w:ascii="Times New Roman" w:hAnsi="Times New Roman" w:cs="Times New Roman"/>
                <w:sz w:val="24"/>
                <w:szCs w:val="24"/>
              </w:rPr>
            </w:pPr>
          </w:p>
        </w:tc>
      </w:tr>
      <w:tr w:rsidR="00CC330D" w:rsidRPr="00CC330D" w14:paraId="2C0F4024" w14:textId="77777777" w:rsidTr="00CC330D">
        <w:tc>
          <w:tcPr>
            <w:tcW w:w="540" w:type="dxa"/>
          </w:tcPr>
          <w:p w14:paraId="6EC4A32E" w14:textId="77777777" w:rsidR="00E3058A"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7.</w:t>
            </w:r>
          </w:p>
        </w:tc>
        <w:tc>
          <w:tcPr>
            <w:tcW w:w="4908" w:type="dxa"/>
          </w:tcPr>
          <w:p w14:paraId="08B4FC13" w14:textId="77777777" w:rsidR="00E3058A" w:rsidRPr="00CC330D" w:rsidRDefault="00E3058A" w:rsidP="00CC330D">
            <w:pPr>
              <w:spacing w:after="0" w:line="240" w:lineRule="auto"/>
              <w:rPr>
                <w:rFonts w:ascii="Times New Roman" w:hAnsi="Times New Roman" w:cs="Times New Roman"/>
                <w:sz w:val="24"/>
                <w:szCs w:val="24"/>
              </w:rPr>
            </w:pPr>
          </w:p>
        </w:tc>
        <w:tc>
          <w:tcPr>
            <w:tcW w:w="913" w:type="dxa"/>
          </w:tcPr>
          <w:p w14:paraId="223708CC" w14:textId="77777777" w:rsidR="00E3058A" w:rsidRPr="00CC330D" w:rsidRDefault="00E3058A" w:rsidP="00CC330D">
            <w:pPr>
              <w:spacing w:after="0" w:line="240" w:lineRule="auto"/>
              <w:rPr>
                <w:rFonts w:ascii="Times New Roman" w:hAnsi="Times New Roman" w:cs="Times New Roman"/>
                <w:sz w:val="24"/>
                <w:szCs w:val="24"/>
              </w:rPr>
            </w:pPr>
          </w:p>
        </w:tc>
        <w:tc>
          <w:tcPr>
            <w:tcW w:w="851" w:type="dxa"/>
          </w:tcPr>
          <w:p w14:paraId="34592DD0" w14:textId="77777777" w:rsidR="00E3058A" w:rsidRPr="00CC330D" w:rsidRDefault="00E3058A" w:rsidP="00CC330D">
            <w:pPr>
              <w:spacing w:after="0" w:line="240" w:lineRule="auto"/>
              <w:rPr>
                <w:rFonts w:ascii="Times New Roman" w:hAnsi="Times New Roman" w:cs="Times New Roman"/>
                <w:sz w:val="24"/>
                <w:szCs w:val="24"/>
              </w:rPr>
            </w:pPr>
          </w:p>
        </w:tc>
        <w:tc>
          <w:tcPr>
            <w:tcW w:w="1275" w:type="dxa"/>
          </w:tcPr>
          <w:p w14:paraId="5C3F44C6" w14:textId="77777777" w:rsidR="00E3058A" w:rsidRPr="00CC330D" w:rsidRDefault="00E3058A" w:rsidP="00CC330D">
            <w:pPr>
              <w:spacing w:after="0" w:line="240" w:lineRule="auto"/>
              <w:rPr>
                <w:rFonts w:ascii="Times New Roman" w:hAnsi="Times New Roman" w:cs="Times New Roman"/>
                <w:sz w:val="24"/>
                <w:szCs w:val="24"/>
              </w:rPr>
            </w:pPr>
          </w:p>
        </w:tc>
        <w:tc>
          <w:tcPr>
            <w:tcW w:w="1560" w:type="dxa"/>
          </w:tcPr>
          <w:p w14:paraId="023E5353" w14:textId="77777777" w:rsidR="00E3058A" w:rsidRPr="00CC330D" w:rsidRDefault="00E3058A" w:rsidP="00CC330D">
            <w:pPr>
              <w:spacing w:after="0" w:line="240" w:lineRule="auto"/>
              <w:jc w:val="right"/>
              <w:rPr>
                <w:rFonts w:ascii="Times New Roman" w:hAnsi="Times New Roman" w:cs="Times New Roman"/>
                <w:sz w:val="24"/>
                <w:szCs w:val="24"/>
              </w:rPr>
            </w:pPr>
          </w:p>
        </w:tc>
      </w:tr>
      <w:tr w:rsidR="00E3058A" w:rsidRPr="00CC330D" w14:paraId="693114A7" w14:textId="77777777" w:rsidTr="00CC330D">
        <w:tc>
          <w:tcPr>
            <w:tcW w:w="8487" w:type="dxa"/>
            <w:gridSpan w:val="5"/>
          </w:tcPr>
          <w:p w14:paraId="601C6644" w14:textId="77777777" w:rsidR="00E3058A" w:rsidRPr="00CC330D" w:rsidRDefault="00E3058A" w:rsidP="00CC330D">
            <w:pPr>
              <w:spacing w:after="0" w:line="240" w:lineRule="auto"/>
              <w:jc w:val="right"/>
              <w:rPr>
                <w:rFonts w:ascii="Times New Roman" w:hAnsi="Times New Roman" w:cs="Times New Roman"/>
                <w:sz w:val="24"/>
                <w:szCs w:val="24"/>
              </w:rPr>
            </w:pPr>
            <w:r w:rsidRPr="00CC330D">
              <w:rPr>
                <w:rFonts w:ascii="Times New Roman" w:eastAsia="Times New Roman" w:hAnsi="Times New Roman" w:cs="Times New Roman"/>
                <w:b/>
                <w:color w:val="000000"/>
                <w:sz w:val="24"/>
                <w:szCs w:val="24"/>
                <w:lang w:val="en-US" w:eastAsia="ru-RU"/>
              </w:rPr>
              <w:t> </w:t>
            </w:r>
            <w:r w:rsidRPr="00CC330D">
              <w:rPr>
                <w:rFonts w:ascii="Times New Roman" w:eastAsia="Times New Roman" w:hAnsi="Times New Roman" w:cs="Times New Roman"/>
                <w:b/>
                <w:bCs/>
                <w:color w:val="000000"/>
                <w:sz w:val="24"/>
                <w:szCs w:val="24"/>
                <w:lang w:eastAsia="ru-RU"/>
              </w:rPr>
              <w:t>Всего</w:t>
            </w:r>
          </w:p>
        </w:tc>
        <w:tc>
          <w:tcPr>
            <w:tcW w:w="1560" w:type="dxa"/>
          </w:tcPr>
          <w:p w14:paraId="3C8C3098" w14:textId="77777777" w:rsidR="00E3058A" w:rsidRPr="00CC330D" w:rsidRDefault="00E3058A" w:rsidP="00CC330D">
            <w:pPr>
              <w:spacing w:after="0" w:line="240" w:lineRule="auto"/>
              <w:jc w:val="center"/>
              <w:rPr>
                <w:rFonts w:ascii="Times New Roman" w:hAnsi="Times New Roman" w:cs="Times New Roman"/>
                <w:b/>
                <w:sz w:val="24"/>
                <w:szCs w:val="24"/>
              </w:rPr>
            </w:pPr>
          </w:p>
        </w:tc>
      </w:tr>
    </w:tbl>
    <w:p w14:paraId="1AF237EA" w14:textId="77777777" w:rsidR="00546BDB" w:rsidRDefault="00546BDB" w:rsidP="00A84FE8">
      <w:pPr>
        <w:spacing w:after="0" w:line="240" w:lineRule="auto"/>
        <w:rPr>
          <w:rFonts w:ascii="Times New Roman" w:hAnsi="Times New Roman" w:cs="Times New Roman"/>
          <w:sz w:val="24"/>
          <w:szCs w:val="24"/>
        </w:rPr>
      </w:pPr>
    </w:p>
    <w:p w14:paraId="5957DF67" w14:textId="77777777" w:rsidR="007476B5" w:rsidRDefault="007476B5" w:rsidP="00A84FE8">
      <w:pPr>
        <w:spacing w:after="0" w:line="240" w:lineRule="auto"/>
        <w:rPr>
          <w:rFonts w:ascii="Times New Roman" w:hAnsi="Times New Roman" w:cs="Times New Roman"/>
          <w:sz w:val="24"/>
          <w:szCs w:val="24"/>
        </w:rPr>
      </w:pPr>
    </w:p>
    <w:p w14:paraId="1B2252A1" w14:textId="77777777" w:rsidR="009F1806" w:rsidRDefault="009F1806" w:rsidP="00A84FE8">
      <w:pPr>
        <w:spacing w:after="0" w:line="240" w:lineRule="auto"/>
        <w:rPr>
          <w:rFonts w:ascii="Times New Roman" w:hAnsi="Times New Roman" w:cs="Times New Roman"/>
          <w:sz w:val="24"/>
          <w:szCs w:val="24"/>
        </w:rPr>
      </w:pPr>
    </w:p>
    <w:p w14:paraId="0EC8A6A9" w14:textId="77777777" w:rsidR="007476B5" w:rsidRDefault="007476B5" w:rsidP="00A84FE8">
      <w:pPr>
        <w:spacing w:after="0" w:line="240" w:lineRule="auto"/>
        <w:rPr>
          <w:rFonts w:ascii="Times New Roman" w:hAnsi="Times New Roman" w:cs="Times New Roman"/>
          <w:sz w:val="24"/>
          <w:szCs w:val="24"/>
        </w:rPr>
      </w:pPr>
    </w:p>
    <w:p w14:paraId="42AE4F67" w14:textId="77777777" w:rsidR="007476B5" w:rsidRDefault="007476B5" w:rsidP="00A84FE8">
      <w:pPr>
        <w:spacing w:after="0" w:line="240" w:lineRule="auto"/>
        <w:rPr>
          <w:rFonts w:ascii="Times New Roman" w:hAnsi="Times New Roman" w:cs="Times New Roman"/>
          <w:sz w:val="24"/>
          <w:szCs w:val="24"/>
        </w:rPr>
      </w:pPr>
    </w:p>
    <w:p w14:paraId="3428EA20" w14:textId="77777777" w:rsidR="007476B5" w:rsidRDefault="007476B5" w:rsidP="00A84FE8">
      <w:pPr>
        <w:spacing w:after="0" w:line="240" w:lineRule="auto"/>
        <w:rPr>
          <w:rFonts w:ascii="Times New Roman" w:hAnsi="Times New Roman" w:cs="Times New Roman"/>
          <w:sz w:val="24"/>
          <w:szCs w:val="24"/>
        </w:rPr>
      </w:pPr>
    </w:p>
    <w:p w14:paraId="20AAA0F3" w14:textId="77777777" w:rsidR="00A84FE8" w:rsidRDefault="00A84FE8" w:rsidP="00A84FE8">
      <w:pPr>
        <w:spacing w:after="0" w:line="240" w:lineRule="auto"/>
        <w:rPr>
          <w:rFonts w:ascii="Times New Roman" w:hAnsi="Times New Roman" w:cs="Times New Roman"/>
          <w:b/>
          <w:sz w:val="24"/>
          <w:szCs w:val="24"/>
        </w:rPr>
      </w:pPr>
    </w:p>
    <w:p w14:paraId="4CED3D27" w14:textId="77777777" w:rsidR="00A84FE8" w:rsidRPr="00A84FE8" w:rsidRDefault="00A84FE8" w:rsidP="00A84FE8">
      <w:pPr>
        <w:spacing w:after="0" w:line="240" w:lineRule="auto"/>
        <w:rPr>
          <w:rFonts w:ascii="Times New Roman" w:hAnsi="Times New Roman" w:cs="Times New Roman"/>
          <w:b/>
          <w:sz w:val="24"/>
          <w:szCs w:val="24"/>
        </w:rPr>
      </w:pPr>
      <w:r w:rsidRPr="00A84FE8">
        <w:rPr>
          <w:rFonts w:ascii="Times New Roman" w:hAnsi="Times New Roman" w:cs="Times New Roman"/>
          <w:b/>
          <w:sz w:val="24"/>
          <w:szCs w:val="24"/>
        </w:rPr>
        <w:t>ЗАКАЗЧИК:</w:t>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Pr="00A84FE8">
        <w:rPr>
          <w:rFonts w:ascii="Times New Roman" w:hAnsi="Times New Roman" w:cs="Times New Roman"/>
          <w:b/>
          <w:sz w:val="24"/>
          <w:szCs w:val="24"/>
        </w:rPr>
        <w:t>ПОДРЯДЧИК:</w:t>
      </w:r>
    </w:p>
    <w:p w14:paraId="444FE7D2" w14:textId="77777777" w:rsidR="00A84FE8" w:rsidRPr="00A84FE8" w:rsidRDefault="00A84FE8" w:rsidP="00A84FE8">
      <w:pPr>
        <w:spacing w:after="0" w:line="240" w:lineRule="auto"/>
        <w:rPr>
          <w:rFonts w:ascii="Times New Roman" w:hAnsi="Times New Roman" w:cs="Times New Roman"/>
          <w:sz w:val="24"/>
          <w:szCs w:val="24"/>
        </w:rPr>
      </w:pPr>
    </w:p>
    <w:p w14:paraId="487D3749"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Директор</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Pr="00A84FE8">
        <w:rPr>
          <w:rFonts w:ascii="Times New Roman" w:hAnsi="Times New Roman" w:cs="Times New Roman"/>
          <w:sz w:val="24"/>
          <w:szCs w:val="24"/>
        </w:rPr>
        <w:t>Индивидуальный предприниматель</w:t>
      </w:r>
    </w:p>
    <w:p w14:paraId="06BEB6C0" w14:textId="77777777" w:rsidR="00A84FE8" w:rsidRPr="00A84FE8" w:rsidRDefault="00A84FE8" w:rsidP="00A84FE8">
      <w:pPr>
        <w:spacing w:after="0" w:line="240" w:lineRule="auto"/>
        <w:rPr>
          <w:rFonts w:ascii="Times New Roman" w:hAnsi="Times New Roman" w:cs="Times New Roman"/>
          <w:sz w:val="24"/>
          <w:szCs w:val="24"/>
        </w:rPr>
      </w:pPr>
    </w:p>
    <w:p w14:paraId="5D75A550" w14:textId="77777777" w:rsidR="00A84FE8" w:rsidRPr="00A84FE8" w:rsidRDefault="00A84FE8" w:rsidP="00A84FE8">
      <w:pPr>
        <w:spacing w:after="0" w:line="240" w:lineRule="auto"/>
        <w:rPr>
          <w:rFonts w:ascii="Times New Roman" w:hAnsi="Times New Roman" w:cs="Times New Roman"/>
          <w:sz w:val="24"/>
          <w:szCs w:val="24"/>
        </w:rPr>
      </w:pPr>
    </w:p>
    <w:p w14:paraId="0553C56F"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___________________ С.М. Северин</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Pr="00A84FE8">
        <w:rPr>
          <w:rFonts w:ascii="Times New Roman" w:hAnsi="Times New Roman" w:cs="Times New Roman"/>
          <w:sz w:val="24"/>
          <w:szCs w:val="24"/>
        </w:rPr>
        <w:t>___________</w:t>
      </w:r>
      <w:r>
        <w:rPr>
          <w:rFonts w:ascii="Times New Roman" w:hAnsi="Times New Roman" w:cs="Times New Roman"/>
          <w:sz w:val="24"/>
          <w:szCs w:val="24"/>
        </w:rPr>
        <w:t>____</w:t>
      </w:r>
      <w:r w:rsidR="007476B5">
        <w:rPr>
          <w:rFonts w:ascii="Times New Roman" w:hAnsi="Times New Roman" w:cs="Times New Roman"/>
          <w:sz w:val="24"/>
          <w:szCs w:val="24"/>
        </w:rPr>
        <w:t xml:space="preserve">_ </w:t>
      </w:r>
      <w:r w:rsidR="00C97DCB">
        <w:rPr>
          <w:rFonts w:ascii="Times New Roman" w:hAnsi="Times New Roman" w:cs="Times New Roman"/>
          <w:sz w:val="24"/>
          <w:szCs w:val="24"/>
        </w:rPr>
        <w:t>________</w:t>
      </w:r>
    </w:p>
    <w:p w14:paraId="79C9DEDB" w14:textId="77777777" w:rsidR="00E7180F" w:rsidRDefault="00DC5B0C" w:rsidP="00DC5B0C">
      <w:pPr>
        <w:spacing w:after="0" w:line="240" w:lineRule="auto"/>
        <w:rPr>
          <w:rFonts w:ascii="Times New Roman" w:hAnsi="Times New Roman" w:cs="Times New Roman"/>
          <w:sz w:val="24"/>
          <w:szCs w:val="24"/>
        </w:rPr>
      </w:pPr>
      <w:r>
        <w:rPr>
          <w:rFonts w:ascii="Times New Roman" w:hAnsi="Times New Roman" w:cs="Times New Roman"/>
          <w:sz w:val="24"/>
          <w:szCs w:val="24"/>
        </w:rPr>
        <w:t>М.П.</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Pr>
          <w:rFonts w:ascii="Times New Roman" w:hAnsi="Times New Roman" w:cs="Times New Roman"/>
          <w:sz w:val="24"/>
          <w:szCs w:val="24"/>
        </w:rPr>
        <w:t>М.П.</w:t>
      </w:r>
      <w:r w:rsidR="00A84FE8" w:rsidRPr="00A84FE8">
        <w:rPr>
          <w:rFonts w:ascii="Times New Roman" w:hAnsi="Times New Roman" w:cs="Times New Roman"/>
          <w:sz w:val="24"/>
          <w:szCs w:val="24"/>
        </w:rPr>
        <w:tab/>
      </w:r>
    </w:p>
    <w:p w14:paraId="507765DA" w14:textId="77777777" w:rsidR="00546BDB" w:rsidRDefault="00546BDB" w:rsidP="00A84FE8">
      <w:pPr>
        <w:spacing w:after="0" w:line="240" w:lineRule="auto"/>
        <w:jc w:val="right"/>
        <w:rPr>
          <w:rFonts w:ascii="Times New Roman" w:hAnsi="Times New Roman" w:cs="Times New Roman"/>
          <w:sz w:val="24"/>
          <w:szCs w:val="24"/>
        </w:rPr>
      </w:pPr>
    </w:p>
    <w:p w14:paraId="0F8B446D" w14:textId="77777777" w:rsidR="00382373" w:rsidRDefault="00382373" w:rsidP="00A84FE8">
      <w:pPr>
        <w:spacing w:after="0" w:line="240" w:lineRule="auto"/>
        <w:jc w:val="right"/>
        <w:rPr>
          <w:rFonts w:ascii="Times New Roman" w:hAnsi="Times New Roman" w:cs="Times New Roman"/>
          <w:sz w:val="24"/>
          <w:szCs w:val="24"/>
        </w:rPr>
      </w:pPr>
    </w:p>
    <w:p w14:paraId="6CCCB01C" w14:textId="77777777" w:rsidR="00382373" w:rsidRDefault="00382373" w:rsidP="00A84FE8">
      <w:pPr>
        <w:spacing w:after="0" w:line="240" w:lineRule="auto"/>
        <w:jc w:val="right"/>
        <w:rPr>
          <w:rFonts w:ascii="Times New Roman" w:hAnsi="Times New Roman" w:cs="Times New Roman"/>
          <w:sz w:val="24"/>
          <w:szCs w:val="24"/>
        </w:rPr>
      </w:pPr>
    </w:p>
    <w:p w14:paraId="038D09F4" w14:textId="77777777" w:rsidR="00F92DF2" w:rsidRDefault="00F92DF2" w:rsidP="00A84FE8">
      <w:pPr>
        <w:spacing w:after="0" w:line="240" w:lineRule="auto"/>
        <w:jc w:val="right"/>
        <w:rPr>
          <w:rFonts w:ascii="Times New Roman" w:hAnsi="Times New Roman" w:cs="Times New Roman"/>
          <w:sz w:val="24"/>
          <w:szCs w:val="24"/>
        </w:rPr>
      </w:pPr>
    </w:p>
    <w:p w14:paraId="54C378C8" w14:textId="77777777" w:rsidR="00C97DCB" w:rsidRDefault="00C97DCB" w:rsidP="00A84FE8">
      <w:pPr>
        <w:spacing w:after="0" w:line="240" w:lineRule="auto"/>
        <w:jc w:val="right"/>
        <w:rPr>
          <w:rFonts w:ascii="Times New Roman" w:hAnsi="Times New Roman" w:cs="Times New Roman"/>
          <w:sz w:val="24"/>
          <w:szCs w:val="24"/>
        </w:rPr>
      </w:pPr>
    </w:p>
    <w:p w14:paraId="69FD71C3" w14:textId="77777777" w:rsidR="00C97DCB" w:rsidRDefault="00C97DCB" w:rsidP="00A84FE8">
      <w:pPr>
        <w:spacing w:after="0" w:line="240" w:lineRule="auto"/>
        <w:jc w:val="right"/>
        <w:rPr>
          <w:rFonts w:ascii="Times New Roman" w:hAnsi="Times New Roman" w:cs="Times New Roman"/>
          <w:sz w:val="24"/>
          <w:szCs w:val="24"/>
        </w:rPr>
      </w:pPr>
    </w:p>
    <w:p w14:paraId="3B022F44" w14:textId="77777777" w:rsidR="00C97DCB" w:rsidRDefault="00C97DCB" w:rsidP="00A84FE8">
      <w:pPr>
        <w:spacing w:after="0" w:line="240" w:lineRule="auto"/>
        <w:jc w:val="right"/>
        <w:rPr>
          <w:rFonts w:ascii="Times New Roman" w:hAnsi="Times New Roman" w:cs="Times New Roman"/>
          <w:sz w:val="24"/>
          <w:szCs w:val="24"/>
        </w:rPr>
      </w:pPr>
    </w:p>
    <w:p w14:paraId="5DDC0CFB" w14:textId="77777777" w:rsidR="00C97DCB" w:rsidRDefault="00C97DCB" w:rsidP="00A84FE8">
      <w:pPr>
        <w:spacing w:after="0" w:line="240" w:lineRule="auto"/>
        <w:jc w:val="right"/>
        <w:rPr>
          <w:rFonts w:ascii="Times New Roman" w:hAnsi="Times New Roman" w:cs="Times New Roman"/>
          <w:sz w:val="24"/>
          <w:szCs w:val="24"/>
        </w:rPr>
      </w:pPr>
    </w:p>
    <w:p w14:paraId="5DEAEBBF" w14:textId="77777777" w:rsidR="00C97DCB" w:rsidRDefault="00C97DCB" w:rsidP="00A84FE8">
      <w:pPr>
        <w:spacing w:after="0" w:line="240" w:lineRule="auto"/>
        <w:jc w:val="right"/>
        <w:rPr>
          <w:rFonts w:ascii="Times New Roman" w:hAnsi="Times New Roman" w:cs="Times New Roman"/>
          <w:sz w:val="24"/>
          <w:szCs w:val="24"/>
        </w:rPr>
      </w:pPr>
    </w:p>
    <w:p w14:paraId="1862F42D" w14:textId="77777777" w:rsidR="00C97DCB" w:rsidRDefault="00C97DCB" w:rsidP="00A84FE8">
      <w:pPr>
        <w:spacing w:after="0" w:line="240" w:lineRule="auto"/>
        <w:jc w:val="right"/>
        <w:rPr>
          <w:rFonts w:ascii="Times New Roman" w:hAnsi="Times New Roman" w:cs="Times New Roman"/>
          <w:sz w:val="24"/>
          <w:szCs w:val="24"/>
        </w:rPr>
      </w:pPr>
    </w:p>
    <w:p w14:paraId="273E2A81" w14:textId="77777777" w:rsidR="00F92DF2" w:rsidRDefault="00F92DF2" w:rsidP="00A84FE8">
      <w:pPr>
        <w:spacing w:after="0" w:line="240" w:lineRule="auto"/>
        <w:jc w:val="right"/>
        <w:rPr>
          <w:rFonts w:ascii="Times New Roman" w:hAnsi="Times New Roman" w:cs="Times New Roman"/>
          <w:sz w:val="24"/>
          <w:szCs w:val="24"/>
        </w:rPr>
      </w:pPr>
    </w:p>
    <w:p w14:paraId="16F16DA2" w14:textId="77777777" w:rsidR="00F92DF2" w:rsidRDefault="00F92DF2" w:rsidP="00A84FE8">
      <w:pPr>
        <w:spacing w:after="0" w:line="240" w:lineRule="auto"/>
        <w:jc w:val="right"/>
        <w:rPr>
          <w:rFonts w:ascii="Times New Roman" w:hAnsi="Times New Roman" w:cs="Times New Roman"/>
          <w:sz w:val="24"/>
          <w:szCs w:val="24"/>
        </w:rPr>
      </w:pPr>
    </w:p>
    <w:p w14:paraId="4707A05D" w14:textId="77777777" w:rsidR="00F92DF2" w:rsidRDefault="00F92DF2" w:rsidP="00A84FE8">
      <w:pPr>
        <w:spacing w:after="0" w:line="240" w:lineRule="auto"/>
        <w:jc w:val="right"/>
        <w:rPr>
          <w:rFonts w:ascii="Times New Roman" w:hAnsi="Times New Roman" w:cs="Times New Roman"/>
          <w:sz w:val="24"/>
          <w:szCs w:val="24"/>
        </w:rPr>
      </w:pPr>
    </w:p>
    <w:p w14:paraId="0A9FF8B0" w14:textId="77777777" w:rsidR="00F92DF2" w:rsidRDefault="00F92DF2" w:rsidP="00A84FE8">
      <w:pPr>
        <w:spacing w:after="0" w:line="240" w:lineRule="auto"/>
        <w:jc w:val="right"/>
        <w:rPr>
          <w:rFonts w:ascii="Times New Roman" w:hAnsi="Times New Roman" w:cs="Times New Roman"/>
          <w:sz w:val="24"/>
          <w:szCs w:val="24"/>
        </w:rPr>
      </w:pPr>
    </w:p>
    <w:p w14:paraId="361436CE" w14:textId="77777777" w:rsidR="00F92DF2" w:rsidRDefault="00F92DF2" w:rsidP="00A84FE8">
      <w:pPr>
        <w:spacing w:after="0" w:line="240" w:lineRule="auto"/>
        <w:jc w:val="right"/>
        <w:rPr>
          <w:rFonts w:ascii="Times New Roman" w:hAnsi="Times New Roman" w:cs="Times New Roman"/>
          <w:sz w:val="24"/>
          <w:szCs w:val="24"/>
        </w:rPr>
      </w:pPr>
    </w:p>
    <w:p w14:paraId="40873F86" w14:textId="77777777" w:rsidR="00F92DF2" w:rsidRDefault="00F92DF2" w:rsidP="00A84FE8">
      <w:pPr>
        <w:spacing w:after="0" w:line="240" w:lineRule="auto"/>
        <w:jc w:val="right"/>
        <w:rPr>
          <w:rFonts w:ascii="Times New Roman" w:hAnsi="Times New Roman" w:cs="Times New Roman"/>
          <w:sz w:val="24"/>
          <w:szCs w:val="24"/>
        </w:rPr>
      </w:pPr>
    </w:p>
    <w:p w14:paraId="1F9CC47C" w14:textId="77777777" w:rsidR="00F92DF2" w:rsidRDefault="00F92DF2" w:rsidP="00A84FE8">
      <w:pPr>
        <w:spacing w:after="0" w:line="240" w:lineRule="auto"/>
        <w:jc w:val="right"/>
        <w:rPr>
          <w:rFonts w:ascii="Times New Roman" w:hAnsi="Times New Roman" w:cs="Times New Roman"/>
          <w:sz w:val="24"/>
          <w:szCs w:val="24"/>
        </w:rPr>
      </w:pPr>
    </w:p>
    <w:p w14:paraId="5C2A837D" w14:textId="77777777" w:rsidR="00F92DF2" w:rsidRDefault="00F92DF2" w:rsidP="00A84FE8">
      <w:pPr>
        <w:spacing w:after="0" w:line="240" w:lineRule="auto"/>
        <w:jc w:val="right"/>
        <w:rPr>
          <w:rFonts w:ascii="Times New Roman" w:hAnsi="Times New Roman" w:cs="Times New Roman"/>
          <w:sz w:val="24"/>
          <w:szCs w:val="24"/>
        </w:rPr>
      </w:pPr>
    </w:p>
    <w:p w14:paraId="66034652" w14:textId="77777777" w:rsidR="00A84FE8" w:rsidRDefault="00A84FE8" w:rsidP="00A84FE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B8762E">
        <w:rPr>
          <w:rFonts w:ascii="Times New Roman" w:hAnsi="Times New Roman" w:cs="Times New Roman"/>
          <w:sz w:val="24"/>
          <w:szCs w:val="24"/>
        </w:rPr>
        <w:t xml:space="preserve"> </w:t>
      </w:r>
      <w:r>
        <w:rPr>
          <w:rFonts w:ascii="Times New Roman" w:hAnsi="Times New Roman" w:cs="Times New Roman"/>
          <w:sz w:val="24"/>
          <w:szCs w:val="24"/>
        </w:rPr>
        <w:t xml:space="preserve">2 </w:t>
      </w:r>
    </w:p>
    <w:p w14:paraId="26ADB7EB" w14:textId="77777777" w:rsidR="00A84FE8" w:rsidRDefault="00A84FE8" w:rsidP="00A84FE8">
      <w:pPr>
        <w:spacing w:after="0" w:line="276" w:lineRule="auto"/>
        <w:jc w:val="right"/>
        <w:rPr>
          <w:rFonts w:ascii="Times New Roman" w:eastAsia="Times New Roman" w:hAnsi="Times New Roman" w:cs="Times New Roman"/>
          <w:color w:val="000000"/>
          <w:sz w:val="24"/>
          <w:szCs w:val="24"/>
          <w:lang w:eastAsia="ar-SA"/>
        </w:rPr>
      </w:pPr>
      <w:r>
        <w:rPr>
          <w:rFonts w:ascii="Times New Roman" w:hAnsi="Times New Roman" w:cs="Times New Roman"/>
          <w:sz w:val="24"/>
          <w:szCs w:val="24"/>
        </w:rPr>
        <w:t xml:space="preserve">к договору </w:t>
      </w:r>
      <w:r w:rsidRPr="00A84FE8">
        <w:rPr>
          <w:rFonts w:ascii="Times New Roman" w:hAnsi="Times New Roman" w:cs="Times New Roman"/>
          <w:sz w:val="24"/>
          <w:szCs w:val="24"/>
        </w:rPr>
        <w:t xml:space="preserve">подряда № </w:t>
      </w:r>
      <w:r w:rsidR="00C97DCB">
        <w:rPr>
          <w:rFonts w:ascii="Times New Roman" w:hAnsi="Times New Roman" w:cs="Times New Roman"/>
          <w:sz w:val="24"/>
          <w:szCs w:val="24"/>
        </w:rPr>
        <w:t>____</w:t>
      </w:r>
      <w:r w:rsidR="00C97DCB"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00C97DCB"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00C97DCB" w:rsidRPr="00A65A90">
        <w:rPr>
          <w:rFonts w:ascii="Times New Roman" w:hAnsi="Times New Roman" w:cs="Times New Roman"/>
          <w:sz w:val="24"/>
          <w:szCs w:val="24"/>
        </w:rPr>
        <w:t xml:space="preserve"> 202</w:t>
      </w:r>
      <w:r w:rsidR="00C97DCB">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71757D12" w14:textId="77777777" w:rsidR="00A84FE8" w:rsidRDefault="00A84FE8" w:rsidP="00A84FE8">
      <w:pPr>
        <w:pStyle w:val="Standard"/>
        <w:suppressAutoHyphens w:val="0"/>
        <w:jc w:val="right"/>
        <w:rPr>
          <w:rFonts w:cs="Times New Roman"/>
          <w:lang w:val="ru-RU" w:eastAsia="ru-RU" w:bidi="ru-RU"/>
        </w:rPr>
      </w:pPr>
    </w:p>
    <w:p w14:paraId="434C1F6A" w14:textId="77777777" w:rsidR="00A84FE8" w:rsidRDefault="00A84FE8" w:rsidP="00A84FE8">
      <w:pPr>
        <w:spacing w:after="0" w:line="276" w:lineRule="auto"/>
        <w:jc w:val="right"/>
        <w:rPr>
          <w:rFonts w:ascii="Times New Roman" w:hAnsi="Times New Roman" w:cs="Times New Roman"/>
          <w:sz w:val="24"/>
          <w:szCs w:val="24"/>
        </w:rPr>
      </w:pPr>
    </w:p>
    <w:p w14:paraId="5A5DF35B" w14:textId="77777777" w:rsidR="00A84FE8" w:rsidRDefault="00A84FE8" w:rsidP="00A84F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Техническое задание</w:t>
      </w:r>
    </w:p>
    <w:p w14:paraId="614DDFB2" w14:textId="77777777" w:rsidR="00A84FE8" w:rsidRDefault="00D86BF7" w:rsidP="00A84FE8">
      <w:pPr>
        <w:spacing w:after="0" w:line="240" w:lineRule="auto"/>
        <w:jc w:val="center"/>
        <w:rPr>
          <w:rFonts w:ascii="Times New Roman" w:hAnsi="Times New Roman" w:cs="Times New Roman"/>
          <w:sz w:val="24"/>
          <w:szCs w:val="24"/>
        </w:rPr>
      </w:pPr>
      <w:r>
        <w:rPr>
          <w:rFonts w:ascii="Times New Roman" w:hAnsi="Times New Roman"/>
          <w:sz w:val="24"/>
          <w:szCs w:val="24"/>
        </w:rPr>
        <w:t>по объекту:</w:t>
      </w:r>
      <w:r w:rsidR="00A84FE8" w:rsidRPr="00D019A5">
        <w:rPr>
          <w:rFonts w:ascii="Times New Roman" w:hAnsi="Times New Roman"/>
          <w:sz w:val="24"/>
          <w:szCs w:val="24"/>
        </w:rPr>
        <w:t xml:space="preserve"> </w:t>
      </w:r>
      <w:r>
        <w:rPr>
          <w:rFonts w:ascii="Times New Roman" w:hAnsi="Times New Roman"/>
          <w:sz w:val="24"/>
          <w:szCs w:val="24"/>
        </w:rPr>
        <w:t>«</w:t>
      </w:r>
      <w:r w:rsidR="00C97DCB" w:rsidRPr="00C97DCB">
        <w:rPr>
          <w:rFonts w:ascii="Times New Roman" w:eastAsia="Times New Roman" w:hAnsi="Times New Roman" w:cs="Times New Roman"/>
          <w:bCs/>
          <w:color w:val="000000"/>
          <w:sz w:val="24"/>
          <w:szCs w:val="24"/>
          <w:lang w:eastAsia="ar-SA"/>
        </w:rPr>
        <w:t xml:space="preserve">Текущий ремонт изделия из алюминиевого профиля в помещении «Обеденный зал (основной) </w:t>
      </w:r>
      <w:r w:rsidR="00B65021">
        <w:rPr>
          <w:rFonts w:ascii="Times New Roman" w:eastAsia="Times New Roman" w:hAnsi="Times New Roman" w:cs="Times New Roman"/>
          <w:bCs/>
          <w:color w:val="000000"/>
          <w:sz w:val="24"/>
          <w:szCs w:val="24"/>
          <w:lang w:eastAsia="ar-SA"/>
        </w:rPr>
        <w:t>ГУ</w:t>
      </w:r>
      <w:r w:rsidR="00B65021">
        <w:rPr>
          <w:rStyle w:val="af7"/>
          <w:rFonts w:eastAsia="Calibri"/>
        </w:rPr>
        <w:t> </w:t>
      </w:r>
      <w:r w:rsidR="00B65021">
        <w:rPr>
          <w:rFonts w:ascii="Times New Roman" w:eastAsia="Times New Roman" w:hAnsi="Times New Roman" w:cs="Times New Roman"/>
          <w:bCs/>
          <w:color w:val="000000"/>
          <w:sz w:val="24"/>
          <w:szCs w:val="24"/>
          <w:lang w:eastAsia="ar-SA"/>
        </w:rPr>
        <w:t>санаторий</w:t>
      </w:r>
      <w:r w:rsidR="00B65021">
        <w:rPr>
          <w:rStyle w:val="af7"/>
          <w:rFonts w:eastAsia="Calibri"/>
        </w:rPr>
        <w:t> </w:t>
      </w:r>
      <w:r w:rsidR="00B65021" w:rsidRPr="00382373">
        <w:rPr>
          <w:rFonts w:ascii="Times New Roman" w:eastAsia="Times New Roman" w:hAnsi="Times New Roman" w:cs="Times New Roman"/>
          <w:bCs/>
          <w:color w:val="000000"/>
          <w:sz w:val="24"/>
          <w:szCs w:val="24"/>
          <w:lang w:eastAsia="ar-SA"/>
        </w:rPr>
        <w:t>«Белая</w:t>
      </w:r>
      <w:r w:rsidR="00B65021">
        <w:rPr>
          <w:rStyle w:val="af7"/>
          <w:rFonts w:eastAsia="Calibri"/>
        </w:rPr>
        <w:t> </w:t>
      </w:r>
      <w:r w:rsidR="00B65021" w:rsidRPr="00382373">
        <w:rPr>
          <w:rFonts w:ascii="Times New Roman" w:eastAsia="Times New Roman" w:hAnsi="Times New Roman" w:cs="Times New Roman"/>
          <w:bCs/>
          <w:color w:val="000000"/>
          <w:sz w:val="24"/>
          <w:szCs w:val="24"/>
          <w:lang w:eastAsia="ar-SA"/>
        </w:rPr>
        <w:t>Русь»</w:t>
      </w:r>
      <w:r w:rsidR="00B65021">
        <w:rPr>
          <w:rFonts w:ascii="Times New Roman" w:eastAsia="Times New Roman" w:hAnsi="Times New Roman" w:cs="Times New Roman"/>
          <w:bCs/>
          <w:color w:val="000000"/>
          <w:sz w:val="24"/>
          <w:szCs w:val="24"/>
          <w:lang w:eastAsia="ar-SA"/>
        </w:rPr>
        <w:t>.</w:t>
      </w:r>
    </w:p>
    <w:p w14:paraId="038B9040" w14:textId="77777777" w:rsidR="00A84FE8" w:rsidRDefault="00A84FE8" w:rsidP="00A84FE8">
      <w:pPr>
        <w:spacing w:after="0" w:line="240" w:lineRule="auto"/>
        <w:jc w:val="center"/>
        <w:rPr>
          <w:rFonts w:ascii="Times New Roman" w:hAnsi="Times New Roman" w:cs="Times New Roman"/>
          <w:sz w:val="24"/>
          <w:szCs w:val="24"/>
        </w:rPr>
      </w:pPr>
    </w:p>
    <w:p w14:paraId="1C299FE6" w14:textId="77777777" w:rsidR="007476B5" w:rsidRDefault="007476B5" w:rsidP="009F1806">
      <w:pPr>
        <w:rPr>
          <w:rFonts w:ascii="Times New Roman" w:hAnsi="Times New Roman" w:cs="Times New Roman"/>
          <w:sz w:val="24"/>
          <w:szCs w:val="24"/>
        </w:rPr>
      </w:pPr>
    </w:p>
    <w:p w14:paraId="03E7FA53" w14:textId="77777777" w:rsidR="00BB4D35" w:rsidRDefault="00BB4D35" w:rsidP="009F1806">
      <w:pPr>
        <w:rPr>
          <w:rFonts w:ascii="Times New Roman" w:hAnsi="Times New Roman" w:cs="Times New Roman"/>
          <w:sz w:val="24"/>
          <w:szCs w:val="24"/>
        </w:rPr>
      </w:pPr>
    </w:p>
    <w:p w14:paraId="757AE55E" w14:textId="77777777" w:rsidR="007476B5" w:rsidRDefault="007476B5" w:rsidP="00A84FE8">
      <w:pPr>
        <w:spacing w:after="0" w:line="240" w:lineRule="auto"/>
        <w:rPr>
          <w:rFonts w:ascii="Times New Roman" w:hAnsi="Times New Roman" w:cs="Times New Roman"/>
          <w:sz w:val="24"/>
          <w:szCs w:val="24"/>
        </w:rPr>
      </w:pPr>
    </w:p>
    <w:p w14:paraId="06BE2F3A" w14:textId="77777777" w:rsidR="007476B5" w:rsidRDefault="007476B5" w:rsidP="00A84FE8">
      <w:pPr>
        <w:spacing w:after="0" w:line="240" w:lineRule="auto"/>
        <w:rPr>
          <w:rFonts w:ascii="Times New Roman" w:hAnsi="Times New Roman" w:cs="Times New Roman"/>
          <w:sz w:val="24"/>
          <w:szCs w:val="24"/>
        </w:rPr>
      </w:pPr>
    </w:p>
    <w:p w14:paraId="49268316" w14:textId="77777777" w:rsidR="00A84FE8" w:rsidRDefault="00A84FE8" w:rsidP="00A84FE8">
      <w:pPr>
        <w:spacing w:after="0" w:line="240" w:lineRule="auto"/>
        <w:rPr>
          <w:rFonts w:ascii="Times New Roman" w:hAnsi="Times New Roman" w:cs="Times New Roman"/>
          <w:sz w:val="24"/>
          <w:szCs w:val="24"/>
        </w:rPr>
      </w:pPr>
    </w:p>
    <w:p w14:paraId="657FB39D" w14:textId="77777777" w:rsidR="008261DE" w:rsidRDefault="008261DE" w:rsidP="00A84FE8">
      <w:pPr>
        <w:spacing w:after="0" w:line="240" w:lineRule="auto"/>
        <w:rPr>
          <w:rFonts w:ascii="Times New Roman" w:hAnsi="Times New Roman" w:cs="Times New Roman"/>
          <w:sz w:val="24"/>
          <w:szCs w:val="24"/>
        </w:rPr>
      </w:pPr>
    </w:p>
    <w:p w14:paraId="6F1A78F5" w14:textId="77777777" w:rsidR="008261DE" w:rsidRDefault="008261DE" w:rsidP="00A84FE8">
      <w:pPr>
        <w:spacing w:after="0" w:line="240" w:lineRule="auto"/>
        <w:rPr>
          <w:rFonts w:ascii="Times New Roman" w:hAnsi="Times New Roman" w:cs="Times New Roman"/>
          <w:sz w:val="24"/>
          <w:szCs w:val="24"/>
        </w:rPr>
      </w:pPr>
    </w:p>
    <w:p w14:paraId="659F308F" w14:textId="77777777" w:rsidR="008261DE" w:rsidRDefault="008261DE" w:rsidP="00A84FE8">
      <w:pPr>
        <w:spacing w:after="0" w:line="240" w:lineRule="auto"/>
        <w:rPr>
          <w:rFonts w:ascii="Times New Roman" w:hAnsi="Times New Roman" w:cs="Times New Roman"/>
          <w:sz w:val="24"/>
          <w:szCs w:val="24"/>
        </w:rPr>
      </w:pPr>
    </w:p>
    <w:p w14:paraId="2716CAF9" w14:textId="77777777" w:rsidR="008261DE" w:rsidRDefault="008261DE" w:rsidP="00A84FE8">
      <w:pPr>
        <w:spacing w:after="0" w:line="240" w:lineRule="auto"/>
        <w:rPr>
          <w:rFonts w:ascii="Times New Roman" w:hAnsi="Times New Roman" w:cs="Times New Roman"/>
          <w:sz w:val="24"/>
          <w:szCs w:val="24"/>
        </w:rPr>
      </w:pPr>
    </w:p>
    <w:p w14:paraId="307570F3" w14:textId="77777777" w:rsidR="008261DE" w:rsidRDefault="008261DE" w:rsidP="00A84FE8">
      <w:pPr>
        <w:spacing w:after="0" w:line="240" w:lineRule="auto"/>
        <w:rPr>
          <w:rFonts w:ascii="Times New Roman" w:hAnsi="Times New Roman" w:cs="Times New Roman"/>
          <w:sz w:val="24"/>
          <w:szCs w:val="24"/>
        </w:rPr>
      </w:pPr>
    </w:p>
    <w:p w14:paraId="247AE07D" w14:textId="77777777" w:rsidR="008261DE" w:rsidRDefault="008261DE" w:rsidP="00A84FE8">
      <w:pPr>
        <w:spacing w:after="0" w:line="240" w:lineRule="auto"/>
        <w:rPr>
          <w:rFonts w:ascii="Times New Roman" w:hAnsi="Times New Roman" w:cs="Times New Roman"/>
          <w:sz w:val="24"/>
          <w:szCs w:val="24"/>
        </w:rPr>
      </w:pPr>
    </w:p>
    <w:p w14:paraId="1902D675" w14:textId="77777777" w:rsidR="00EE354D" w:rsidRDefault="00EE354D" w:rsidP="00A84FE8">
      <w:pPr>
        <w:spacing w:after="0" w:line="240" w:lineRule="auto"/>
        <w:rPr>
          <w:rFonts w:ascii="Times New Roman" w:hAnsi="Times New Roman" w:cs="Times New Roman"/>
          <w:sz w:val="24"/>
          <w:szCs w:val="24"/>
        </w:rPr>
      </w:pPr>
    </w:p>
    <w:p w14:paraId="1CE9FF14" w14:textId="77777777" w:rsidR="00A84FE8" w:rsidRDefault="00A84FE8" w:rsidP="00A84FE8">
      <w:pPr>
        <w:spacing w:after="0" w:line="240" w:lineRule="auto"/>
        <w:rPr>
          <w:rFonts w:ascii="Times New Roman" w:hAnsi="Times New Roman" w:cs="Times New Roman"/>
          <w:sz w:val="24"/>
          <w:szCs w:val="24"/>
        </w:rPr>
      </w:pPr>
    </w:p>
    <w:p w14:paraId="57EB5B0F" w14:textId="77777777" w:rsidR="00A84FE8" w:rsidRDefault="00A84FE8" w:rsidP="00A84FE8">
      <w:pPr>
        <w:spacing w:after="0" w:line="240" w:lineRule="auto"/>
        <w:rPr>
          <w:rFonts w:ascii="Times New Roman" w:hAnsi="Times New Roman" w:cs="Times New Roman"/>
          <w:sz w:val="24"/>
          <w:szCs w:val="24"/>
        </w:rPr>
      </w:pPr>
    </w:p>
    <w:p w14:paraId="7B114283" w14:textId="77777777" w:rsidR="00A84FE8" w:rsidRDefault="00A84FE8" w:rsidP="00A84FE8">
      <w:pPr>
        <w:spacing w:after="0" w:line="240" w:lineRule="auto"/>
        <w:rPr>
          <w:rFonts w:ascii="Times New Roman" w:hAnsi="Times New Roman" w:cs="Times New Roman"/>
          <w:sz w:val="24"/>
          <w:szCs w:val="24"/>
        </w:rPr>
      </w:pPr>
    </w:p>
    <w:p w14:paraId="6031834A"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b/>
          <w:sz w:val="24"/>
          <w:szCs w:val="24"/>
        </w:rPr>
        <w:t>ЗАКАЗЧИК:</w:t>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Pr="00A84FE8">
        <w:rPr>
          <w:rFonts w:ascii="Times New Roman" w:hAnsi="Times New Roman" w:cs="Times New Roman"/>
          <w:b/>
          <w:sz w:val="24"/>
          <w:szCs w:val="24"/>
        </w:rPr>
        <w:t>ПОДРЯДЧИК:</w:t>
      </w:r>
    </w:p>
    <w:p w14:paraId="668696B5" w14:textId="77777777" w:rsidR="00A84FE8" w:rsidRPr="00A84FE8" w:rsidRDefault="00A84FE8" w:rsidP="00A84FE8">
      <w:pPr>
        <w:spacing w:after="0" w:line="240" w:lineRule="auto"/>
        <w:rPr>
          <w:rFonts w:ascii="Times New Roman" w:hAnsi="Times New Roman" w:cs="Times New Roman"/>
          <w:sz w:val="24"/>
          <w:szCs w:val="24"/>
        </w:rPr>
      </w:pPr>
    </w:p>
    <w:p w14:paraId="54507C03"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Директор</w:t>
      </w:r>
      <w:r>
        <w:rPr>
          <w:rFonts w:ascii="Times New Roman" w:hAnsi="Times New Roman" w:cs="Times New Roman"/>
          <w:sz w:val="24"/>
          <w:szCs w:val="24"/>
        </w:rPr>
        <w:t xml:space="preserve"> </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C97DCB">
        <w:rPr>
          <w:rFonts w:ascii="Times New Roman" w:hAnsi="Times New Roman" w:cs="Times New Roman"/>
          <w:sz w:val="24"/>
          <w:szCs w:val="24"/>
        </w:rPr>
        <w:t>_____________________</w:t>
      </w:r>
    </w:p>
    <w:p w14:paraId="2EB26C43" w14:textId="77777777" w:rsidR="00A84FE8" w:rsidRPr="00A84FE8" w:rsidRDefault="00A84FE8" w:rsidP="00A84FE8">
      <w:pPr>
        <w:spacing w:after="0" w:line="240" w:lineRule="auto"/>
        <w:rPr>
          <w:rFonts w:ascii="Times New Roman" w:hAnsi="Times New Roman" w:cs="Times New Roman"/>
          <w:sz w:val="24"/>
          <w:szCs w:val="24"/>
        </w:rPr>
      </w:pPr>
    </w:p>
    <w:p w14:paraId="0DF012C5" w14:textId="77777777" w:rsidR="00A84FE8" w:rsidRPr="00A84FE8" w:rsidRDefault="00A84FE8" w:rsidP="00A84FE8">
      <w:pPr>
        <w:spacing w:after="0" w:line="240" w:lineRule="auto"/>
        <w:rPr>
          <w:rFonts w:ascii="Times New Roman" w:hAnsi="Times New Roman" w:cs="Times New Roman"/>
          <w:sz w:val="24"/>
          <w:szCs w:val="24"/>
        </w:rPr>
      </w:pPr>
    </w:p>
    <w:p w14:paraId="4E0CCD88"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_</w:t>
      </w:r>
      <w:r w:rsidR="00316D71">
        <w:rPr>
          <w:rFonts w:ascii="Times New Roman" w:hAnsi="Times New Roman" w:cs="Times New Roman"/>
          <w:sz w:val="24"/>
          <w:szCs w:val="24"/>
        </w:rPr>
        <w:t>__________________ С.М. Северин</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Pr="00A84FE8">
        <w:rPr>
          <w:rFonts w:ascii="Times New Roman" w:hAnsi="Times New Roman" w:cs="Times New Roman"/>
          <w:sz w:val="24"/>
          <w:szCs w:val="24"/>
        </w:rPr>
        <w:t>___________</w:t>
      </w:r>
      <w:r>
        <w:rPr>
          <w:rFonts w:ascii="Times New Roman" w:hAnsi="Times New Roman" w:cs="Times New Roman"/>
          <w:sz w:val="24"/>
          <w:szCs w:val="24"/>
        </w:rPr>
        <w:t>_____</w:t>
      </w:r>
      <w:r w:rsidR="00832CAF" w:rsidRPr="00832CAF">
        <w:rPr>
          <w:rFonts w:ascii="Times New Roman" w:hAnsi="Times New Roman" w:cs="Times New Roman"/>
          <w:sz w:val="24"/>
          <w:szCs w:val="24"/>
        </w:rPr>
        <w:t xml:space="preserve"> </w:t>
      </w:r>
      <w:r w:rsidR="00C97DCB">
        <w:rPr>
          <w:rFonts w:ascii="Times New Roman" w:hAnsi="Times New Roman" w:cs="Times New Roman"/>
          <w:sz w:val="24"/>
          <w:szCs w:val="24"/>
        </w:rPr>
        <w:t>________</w:t>
      </w:r>
    </w:p>
    <w:p w14:paraId="5C35BC90" w14:textId="77777777" w:rsidR="00A84FE8" w:rsidRDefault="00316D71" w:rsidP="00A84FE8">
      <w:pPr>
        <w:spacing w:after="0" w:line="240" w:lineRule="auto"/>
        <w:rPr>
          <w:rFonts w:ascii="Times New Roman" w:hAnsi="Times New Roman" w:cs="Times New Roman"/>
          <w:sz w:val="24"/>
          <w:szCs w:val="24"/>
        </w:rPr>
      </w:pPr>
      <w:r>
        <w:rPr>
          <w:rFonts w:ascii="Times New Roman" w:hAnsi="Times New Roman" w:cs="Times New Roman"/>
          <w:sz w:val="24"/>
          <w:szCs w:val="24"/>
        </w:rPr>
        <w:t>М.П.</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М.П.</w:t>
      </w:r>
    </w:p>
    <w:p w14:paraId="148FB835" w14:textId="77777777" w:rsidR="00A84FE8" w:rsidRDefault="00A84FE8" w:rsidP="00A84FE8">
      <w:pPr>
        <w:spacing w:after="0" w:line="240" w:lineRule="auto"/>
        <w:rPr>
          <w:rFonts w:ascii="Times New Roman" w:hAnsi="Times New Roman" w:cs="Times New Roman"/>
          <w:sz w:val="24"/>
          <w:szCs w:val="24"/>
        </w:rPr>
      </w:pPr>
    </w:p>
    <w:p w14:paraId="689A7F33" w14:textId="77777777" w:rsidR="009F1806" w:rsidRDefault="009F1806" w:rsidP="00A84FE8">
      <w:pPr>
        <w:spacing w:after="0" w:line="240" w:lineRule="auto"/>
        <w:rPr>
          <w:rFonts w:ascii="Times New Roman" w:hAnsi="Times New Roman" w:cs="Times New Roman"/>
          <w:sz w:val="24"/>
          <w:szCs w:val="24"/>
        </w:rPr>
      </w:pPr>
    </w:p>
    <w:p w14:paraId="0A0EBF57" w14:textId="77777777" w:rsidR="00E346E5" w:rsidRDefault="00E346E5" w:rsidP="00A84FE8">
      <w:pPr>
        <w:spacing w:after="0" w:line="240" w:lineRule="auto"/>
        <w:jc w:val="right"/>
        <w:rPr>
          <w:rFonts w:ascii="Times New Roman" w:hAnsi="Times New Roman" w:cs="Times New Roman"/>
          <w:sz w:val="24"/>
          <w:szCs w:val="24"/>
        </w:rPr>
      </w:pPr>
    </w:p>
    <w:p w14:paraId="72CF3116" w14:textId="77777777" w:rsidR="00BB4D35" w:rsidRDefault="00BB4D35" w:rsidP="00A84FE8">
      <w:pPr>
        <w:spacing w:after="0" w:line="240" w:lineRule="auto"/>
        <w:jc w:val="right"/>
        <w:rPr>
          <w:rFonts w:ascii="Times New Roman" w:hAnsi="Times New Roman" w:cs="Times New Roman"/>
          <w:sz w:val="24"/>
          <w:szCs w:val="24"/>
        </w:rPr>
      </w:pPr>
    </w:p>
    <w:p w14:paraId="119B19F2" w14:textId="77777777" w:rsidR="00BB4D35" w:rsidRDefault="00BB4D35" w:rsidP="00A84FE8">
      <w:pPr>
        <w:spacing w:after="0" w:line="240" w:lineRule="auto"/>
        <w:jc w:val="right"/>
        <w:rPr>
          <w:rFonts w:ascii="Times New Roman" w:hAnsi="Times New Roman" w:cs="Times New Roman"/>
          <w:sz w:val="24"/>
          <w:szCs w:val="24"/>
        </w:rPr>
      </w:pPr>
    </w:p>
    <w:p w14:paraId="063F239F" w14:textId="77777777" w:rsidR="00BB4D35" w:rsidRDefault="00BB4D35" w:rsidP="00A84FE8">
      <w:pPr>
        <w:spacing w:after="0" w:line="240" w:lineRule="auto"/>
        <w:jc w:val="right"/>
        <w:rPr>
          <w:rFonts w:ascii="Times New Roman" w:hAnsi="Times New Roman" w:cs="Times New Roman"/>
          <w:sz w:val="24"/>
          <w:szCs w:val="24"/>
        </w:rPr>
      </w:pPr>
    </w:p>
    <w:p w14:paraId="3F4641E9" w14:textId="77777777" w:rsidR="00BB4D35" w:rsidRDefault="00BB4D35" w:rsidP="00A84FE8">
      <w:pPr>
        <w:spacing w:after="0" w:line="240" w:lineRule="auto"/>
        <w:jc w:val="right"/>
        <w:rPr>
          <w:rFonts w:ascii="Times New Roman" w:hAnsi="Times New Roman" w:cs="Times New Roman"/>
          <w:sz w:val="24"/>
          <w:szCs w:val="24"/>
        </w:rPr>
      </w:pPr>
    </w:p>
    <w:p w14:paraId="055B5580" w14:textId="77777777" w:rsidR="00BB4D35" w:rsidRDefault="00BB4D35" w:rsidP="00A84FE8">
      <w:pPr>
        <w:spacing w:after="0" w:line="240" w:lineRule="auto"/>
        <w:jc w:val="right"/>
        <w:rPr>
          <w:rFonts w:ascii="Times New Roman" w:hAnsi="Times New Roman" w:cs="Times New Roman"/>
          <w:sz w:val="24"/>
          <w:szCs w:val="24"/>
        </w:rPr>
      </w:pPr>
    </w:p>
    <w:p w14:paraId="1BEBB86A" w14:textId="77777777" w:rsidR="00BB4D35" w:rsidRDefault="00BB4D35" w:rsidP="00A84FE8">
      <w:pPr>
        <w:spacing w:after="0" w:line="240" w:lineRule="auto"/>
        <w:jc w:val="right"/>
        <w:rPr>
          <w:rFonts w:ascii="Times New Roman" w:hAnsi="Times New Roman" w:cs="Times New Roman"/>
          <w:sz w:val="24"/>
          <w:szCs w:val="24"/>
        </w:rPr>
      </w:pPr>
    </w:p>
    <w:p w14:paraId="3D0E74BA" w14:textId="77777777" w:rsidR="00BB4D35" w:rsidRDefault="00BB4D35" w:rsidP="00A84FE8">
      <w:pPr>
        <w:spacing w:after="0" w:line="240" w:lineRule="auto"/>
        <w:jc w:val="right"/>
        <w:rPr>
          <w:rFonts w:ascii="Times New Roman" w:hAnsi="Times New Roman" w:cs="Times New Roman"/>
          <w:sz w:val="24"/>
          <w:szCs w:val="24"/>
        </w:rPr>
      </w:pPr>
    </w:p>
    <w:p w14:paraId="6EA0E294" w14:textId="77777777" w:rsidR="00BB4D35" w:rsidRDefault="00BB4D35" w:rsidP="00A84FE8">
      <w:pPr>
        <w:spacing w:after="0" w:line="240" w:lineRule="auto"/>
        <w:jc w:val="right"/>
        <w:rPr>
          <w:rFonts w:ascii="Times New Roman" w:hAnsi="Times New Roman" w:cs="Times New Roman"/>
          <w:sz w:val="24"/>
          <w:szCs w:val="24"/>
        </w:rPr>
      </w:pPr>
    </w:p>
    <w:p w14:paraId="2D212DE5" w14:textId="77777777" w:rsidR="00BB4D35" w:rsidRDefault="00BB4D35" w:rsidP="00A84FE8">
      <w:pPr>
        <w:spacing w:after="0" w:line="240" w:lineRule="auto"/>
        <w:jc w:val="right"/>
        <w:rPr>
          <w:rFonts w:ascii="Times New Roman" w:hAnsi="Times New Roman" w:cs="Times New Roman"/>
          <w:sz w:val="24"/>
          <w:szCs w:val="24"/>
        </w:rPr>
      </w:pPr>
    </w:p>
    <w:p w14:paraId="6CEA73D8" w14:textId="77777777" w:rsidR="00BB4D35" w:rsidRDefault="00BB4D35" w:rsidP="00A84FE8">
      <w:pPr>
        <w:spacing w:after="0" w:line="240" w:lineRule="auto"/>
        <w:jc w:val="right"/>
        <w:rPr>
          <w:rFonts w:ascii="Times New Roman" w:hAnsi="Times New Roman" w:cs="Times New Roman"/>
          <w:sz w:val="24"/>
          <w:szCs w:val="24"/>
        </w:rPr>
      </w:pPr>
    </w:p>
    <w:p w14:paraId="796B1482" w14:textId="77777777" w:rsidR="00BB4D35" w:rsidRDefault="00BB4D35" w:rsidP="00A84FE8">
      <w:pPr>
        <w:spacing w:after="0" w:line="240" w:lineRule="auto"/>
        <w:jc w:val="right"/>
        <w:rPr>
          <w:rFonts w:ascii="Times New Roman" w:hAnsi="Times New Roman" w:cs="Times New Roman"/>
          <w:sz w:val="24"/>
          <w:szCs w:val="24"/>
        </w:rPr>
      </w:pPr>
    </w:p>
    <w:p w14:paraId="1BFEC6ED" w14:textId="77777777" w:rsidR="00E3058A" w:rsidRDefault="00E3058A" w:rsidP="00A84FE8">
      <w:pPr>
        <w:spacing w:after="0" w:line="240" w:lineRule="auto"/>
        <w:jc w:val="right"/>
        <w:rPr>
          <w:rFonts w:ascii="Times New Roman" w:hAnsi="Times New Roman" w:cs="Times New Roman"/>
          <w:sz w:val="24"/>
          <w:szCs w:val="24"/>
        </w:rPr>
      </w:pPr>
    </w:p>
    <w:p w14:paraId="182223C7" w14:textId="77777777" w:rsidR="00E3058A" w:rsidRDefault="00E3058A" w:rsidP="00A84FE8">
      <w:pPr>
        <w:spacing w:after="0" w:line="240" w:lineRule="auto"/>
        <w:jc w:val="right"/>
        <w:rPr>
          <w:rFonts w:ascii="Times New Roman" w:hAnsi="Times New Roman" w:cs="Times New Roman"/>
          <w:sz w:val="24"/>
          <w:szCs w:val="24"/>
        </w:rPr>
      </w:pPr>
    </w:p>
    <w:p w14:paraId="70C34D2D" w14:textId="77777777" w:rsidR="00E3058A" w:rsidRDefault="00E3058A" w:rsidP="00A84FE8">
      <w:pPr>
        <w:spacing w:after="0" w:line="240" w:lineRule="auto"/>
        <w:jc w:val="right"/>
        <w:rPr>
          <w:rFonts w:ascii="Times New Roman" w:hAnsi="Times New Roman" w:cs="Times New Roman"/>
          <w:sz w:val="24"/>
          <w:szCs w:val="24"/>
        </w:rPr>
      </w:pPr>
    </w:p>
    <w:p w14:paraId="0F74A6EB" w14:textId="77777777" w:rsidR="00E3058A" w:rsidRDefault="00E3058A" w:rsidP="00A84FE8">
      <w:pPr>
        <w:spacing w:after="0" w:line="240" w:lineRule="auto"/>
        <w:jc w:val="right"/>
        <w:rPr>
          <w:rFonts w:ascii="Times New Roman" w:hAnsi="Times New Roman" w:cs="Times New Roman"/>
          <w:sz w:val="24"/>
          <w:szCs w:val="24"/>
        </w:rPr>
      </w:pPr>
    </w:p>
    <w:p w14:paraId="09344AAF" w14:textId="77777777" w:rsidR="00E3058A" w:rsidRDefault="00E3058A" w:rsidP="00A84FE8">
      <w:pPr>
        <w:spacing w:after="0" w:line="240" w:lineRule="auto"/>
        <w:jc w:val="right"/>
        <w:rPr>
          <w:rFonts w:ascii="Times New Roman" w:hAnsi="Times New Roman" w:cs="Times New Roman"/>
          <w:sz w:val="24"/>
          <w:szCs w:val="24"/>
        </w:rPr>
      </w:pPr>
    </w:p>
    <w:p w14:paraId="3621CFBA" w14:textId="77777777" w:rsidR="00E3058A" w:rsidRDefault="00E3058A" w:rsidP="00A84FE8">
      <w:pPr>
        <w:spacing w:after="0" w:line="240" w:lineRule="auto"/>
        <w:jc w:val="right"/>
        <w:rPr>
          <w:rFonts w:ascii="Times New Roman" w:hAnsi="Times New Roman" w:cs="Times New Roman"/>
          <w:sz w:val="24"/>
          <w:szCs w:val="24"/>
        </w:rPr>
      </w:pPr>
    </w:p>
    <w:p w14:paraId="4A2AD63B" w14:textId="77777777" w:rsidR="00E346E5" w:rsidRDefault="00E346E5" w:rsidP="00A84FE8">
      <w:pPr>
        <w:spacing w:after="0" w:line="240" w:lineRule="auto"/>
        <w:jc w:val="right"/>
        <w:rPr>
          <w:rFonts w:ascii="Times New Roman" w:hAnsi="Times New Roman" w:cs="Times New Roman"/>
          <w:sz w:val="24"/>
          <w:szCs w:val="24"/>
        </w:rPr>
      </w:pPr>
    </w:p>
    <w:p w14:paraId="68697018" w14:textId="77777777" w:rsidR="00A84FE8" w:rsidRDefault="00A84FE8" w:rsidP="00A84FE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w:t>
      </w:r>
    </w:p>
    <w:p w14:paraId="2FFE40AE" w14:textId="77777777" w:rsidR="00A84FE8" w:rsidRDefault="00A84FE8" w:rsidP="00A84FE8">
      <w:pPr>
        <w:spacing w:after="0" w:line="276" w:lineRule="auto"/>
        <w:jc w:val="right"/>
        <w:rPr>
          <w:rFonts w:ascii="Times New Roman" w:eastAsia="Times New Roman" w:hAnsi="Times New Roman" w:cs="Times New Roman"/>
          <w:color w:val="000000"/>
          <w:sz w:val="24"/>
          <w:szCs w:val="24"/>
          <w:lang w:eastAsia="ar-SA"/>
        </w:rPr>
      </w:pPr>
      <w:r>
        <w:rPr>
          <w:rFonts w:ascii="Times New Roman" w:hAnsi="Times New Roman" w:cs="Times New Roman"/>
          <w:sz w:val="24"/>
          <w:szCs w:val="24"/>
        </w:rPr>
        <w:t xml:space="preserve">к договору </w:t>
      </w:r>
      <w:r w:rsidRPr="00A84FE8">
        <w:rPr>
          <w:rFonts w:ascii="Times New Roman" w:hAnsi="Times New Roman" w:cs="Times New Roman"/>
          <w:sz w:val="24"/>
          <w:szCs w:val="24"/>
        </w:rPr>
        <w:t xml:space="preserve">подряда № </w:t>
      </w:r>
      <w:r w:rsidR="00C97DCB">
        <w:rPr>
          <w:rFonts w:ascii="Times New Roman" w:hAnsi="Times New Roman" w:cs="Times New Roman"/>
          <w:sz w:val="24"/>
          <w:szCs w:val="24"/>
        </w:rPr>
        <w:t>____</w:t>
      </w:r>
      <w:r w:rsidR="00C97DCB"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00C97DCB"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00C97DCB" w:rsidRPr="00A65A90">
        <w:rPr>
          <w:rFonts w:ascii="Times New Roman" w:hAnsi="Times New Roman" w:cs="Times New Roman"/>
          <w:sz w:val="24"/>
          <w:szCs w:val="24"/>
        </w:rPr>
        <w:t xml:space="preserve"> 202</w:t>
      </w:r>
      <w:r w:rsidR="00C97DCB">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480425A2" w14:textId="77777777" w:rsidR="00A84FE8" w:rsidRDefault="00A84FE8" w:rsidP="00A84FE8">
      <w:pPr>
        <w:spacing w:after="0" w:line="240" w:lineRule="auto"/>
        <w:rPr>
          <w:rFonts w:ascii="Times New Roman" w:hAnsi="Times New Roman" w:cs="Times New Roman"/>
          <w:sz w:val="24"/>
          <w:szCs w:val="24"/>
        </w:rPr>
      </w:pPr>
    </w:p>
    <w:p w14:paraId="62248A32" w14:textId="77777777" w:rsidR="00A84FE8" w:rsidRDefault="00A84FE8" w:rsidP="00A84FE8">
      <w:pPr>
        <w:spacing w:after="0" w:line="240" w:lineRule="auto"/>
        <w:rPr>
          <w:rFonts w:ascii="Times New Roman" w:hAnsi="Times New Roman" w:cs="Times New Roman"/>
          <w:sz w:val="24"/>
          <w:szCs w:val="24"/>
        </w:rPr>
      </w:pPr>
    </w:p>
    <w:p w14:paraId="2ED691E8" w14:textId="77777777" w:rsidR="00A84FE8" w:rsidRPr="00160B65"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A84FE8">
        <w:rPr>
          <w:sz w:val="24"/>
          <w:szCs w:val="24"/>
        </w:rPr>
        <w:t>АКТ</w:t>
      </w:r>
      <w:r w:rsidRPr="00A84FE8">
        <w:rPr>
          <w:sz w:val="24"/>
          <w:szCs w:val="24"/>
        </w:rPr>
        <w:br/>
        <w:t>приемки выполненных работ</w:t>
      </w:r>
      <w:r w:rsidRPr="00A84FE8">
        <w:rPr>
          <w:sz w:val="24"/>
          <w:szCs w:val="24"/>
        </w:rPr>
        <w:br/>
      </w:r>
      <w:r w:rsidRPr="00160B65">
        <w:rPr>
          <w:sz w:val="24"/>
          <w:szCs w:val="24"/>
        </w:rPr>
        <w:t xml:space="preserve">по договору </w:t>
      </w:r>
      <w:r w:rsidRPr="00160B65">
        <w:rPr>
          <w:rStyle w:val="fill"/>
          <w:b w:val="0"/>
          <w:i w:val="0"/>
          <w:color w:val="auto"/>
          <w:sz w:val="24"/>
          <w:szCs w:val="24"/>
        </w:rPr>
        <w:t>подряда</w:t>
      </w:r>
      <w:r w:rsidRPr="00160B65">
        <w:rPr>
          <w:sz w:val="24"/>
          <w:szCs w:val="24"/>
        </w:rPr>
        <w:t xml:space="preserve"> </w:t>
      </w:r>
      <w:r w:rsidR="00C97DCB">
        <w:rPr>
          <w:sz w:val="24"/>
          <w:szCs w:val="24"/>
        </w:rPr>
        <w:t>____</w:t>
      </w:r>
      <w:r w:rsidR="00C97DCB" w:rsidRPr="00A65A90">
        <w:rPr>
          <w:sz w:val="24"/>
          <w:szCs w:val="24"/>
        </w:rPr>
        <w:t xml:space="preserve"> от «</w:t>
      </w:r>
      <w:r w:rsidR="00C97DCB">
        <w:rPr>
          <w:sz w:val="24"/>
          <w:szCs w:val="24"/>
        </w:rPr>
        <w:t>__</w:t>
      </w:r>
      <w:r w:rsidR="00C97DCB" w:rsidRPr="00A65A90">
        <w:rPr>
          <w:sz w:val="24"/>
          <w:szCs w:val="24"/>
        </w:rPr>
        <w:t xml:space="preserve">» </w:t>
      </w:r>
      <w:r w:rsidR="00C97DCB">
        <w:rPr>
          <w:sz w:val="24"/>
          <w:szCs w:val="24"/>
        </w:rPr>
        <w:t>_____</w:t>
      </w:r>
      <w:r w:rsidR="00C97DCB" w:rsidRPr="00A65A90">
        <w:rPr>
          <w:sz w:val="24"/>
          <w:szCs w:val="24"/>
        </w:rPr>
        <w:t xml:space="preserve"> 202</w:t>
      </w:r>
      <w:r w:rsidR="00C97DCB">
        <w:rPr>
          <w:sz w:val="24"/>
          <w:szCs w:val="24"/>
        </w:rPr>
        <w:t xml:space="preserve">_ </w:t>
      </w:r>
      <w:r w:rsidR="00160B65">
        <w:rPr>
          <w:color w:val="000000"/>
          <w:sz w:val="24"/>
          <w:szCs w:val="24"/>
          <w:lang w:eastAsia="ar-SA"/>
        </w:rPr>
        <w:t>г.</w:t>
      </w:r>
    </w:p>
    <w:p w14:paraId="78A840C7" w14:textId="77777777" w:rsidR="00A84FE8" w:rsidRPr="00160B65"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160B65">
        <w:rPr>
          <w:sz w:val="24"/>
          <w:szCs w:val="24"/>
        </w:rPr>
        <w:t> </w:t>
      </w: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160B65" w:rsidRPr="00857BFA" w14:paraId="209F0316" w14:textId="77777777" w:rsidTr="003C4383">
        <w:tc>
          <w:tcPr>
            <w:tcW w:w="1739" w:type="pct"/>
            <w:tcMar>
              <w:top w:w="60" w:type="dxa"/>
              <w:left w:w="60" w:type="dxa"/>
              <w:bottom w:w="60" w:type="dxa"/>
              <w:right w:w="60" w:type="dxa"/>
            </w:tcMar>
            <w:hideMark/>
          </w:tcPr>
          <w:p w14:paraId="69CA07C7" w14:textId="77777777" w:rsidR="00160B65" w:rsidRPr="00857BFA" w:rsidRDefault="003C4383" w:rsidP="001E2961">
            <w:pPr>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М.О. Туапсинский</w:t>
            </w:r>
            <w:r w:rsidR="00B8762E" w:rsidRPr="00857BFA">
              <w:rPr>
                <w:rStyle w:val="fill"/>
                <w:rFonts w:ascii="Times New Roman" w:hAnsi="Times New Roman" w:cs="Times New Roman"/>
                <w:b w:val="0"/>
                <w:i w:val="0"/>
                <w:color w:val="auto"/>
                <w:sz w:val="24"/>
                <w:szCs w:val="24"/>
              </w:rPr>
              <w:t>,</w:t>
            </w:r>
            <w:r w:rsidRPr="00857BFA">
              <w:rPr>
                <w:rStyle w:val="fill"/>
                <w:rFonts w:ascii="Times New Roman" w:hAnsi="Times New Roman" w:cs="Times New Roman"/>
                <w:b w:val="0"/>
                <w:i w:val="0"/>
                <w:color w:val="auto"/>
                <w:sz w:val="24"/>
                <w:szCs w:val="24"/>
              </w:rPr>
              <w:t xml:space="preserve"> </w:t>
            </w:r>
            <w:r w:rsidR="00160B65" w:rsidRPr="00857BFA">
              <w:rPr>
                <w:rStyle w:val="fill"/>
                <w:rFonts w:ascii="Times New Roman" w:hAnsi="Times New Roman" w:cs="Times New Roman"/>
                <w:b w:val="0"/>
                <w:i w:val="0"/>
                <w:color w:val="auto"/>
                <w:sz w:val="24"/>
                <w:szCs w:val="24"/>
              </w:rPr>
              <w:t>п. Майский</w:t>
            </w:r>
          </w:p>
        </w:tc>
        <w:tc>
          <w:tcPr>
            <w:tcW w:w="1730" w:type="pct"/>
          </w:tcPr>
          <w:p w14:paraId="0699564E" w14:textId="77777777" w:rsidR="00160B65" w:rsidRPr="00857BFA" w:rsidRDefault="00160B65" w:rsidP="001E2961">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4390AF39" w14:textId="77777777" w:rsidR="00160B65" w:rsidRPr="00857BFA" w:rsidRDefault="00B8762E" w:rsidP="00B8762E">
            <w:pPr>
              <w:jc w:val="right"/>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 xml:space="preserve">«_____» __________ </w:t>
            </w:r>
            <w:r w:rsidR="00160B65" w:rsidRPr="00857BFA">
              <w:rPr>
                <w:rStyle w:val="fill"/>
                <w:rFonts w:ascii="Times New Roman" w:hAnsi="Times New Roman" w:cs="Times New Roman"/>
                <w:b w:val="0"/>
                <w:i w:val="0"/>
                <w:color w:val="auto"/>
                <w:sz w:val="24"/>
                <w:szCs w:val="24"/>
              </w:rPr>
              <w:t>20</w:t>
            </w:r>
            <w:r w:rsidR="003C4383" w:rsidRPr="00857BFA">
              <w:rPr>
                <w:rStyle w:val="fill"/>
                <w:rFonts w:ascii="Times New Roman" w:hAnsi="Times New Roman" w:cs="Times New Roman"/>
                <w:b w:val="0"/>
                <w:i w:val="0"/>
                <w:color w:val="auto"/>
                <w:sz w:val="24"/>
                <w:szCs w:val="24"/>
              </w:rPr>
              <w:t>26</w:t>
            </w:r>
            <w:r w:rsidR="00160B65" w:rsidRPr="00857BFA">
              <w:rPr>
                <w:rStyle w:val="fill"/>
                <w:rFonts w:ascii="Times New Roman" w:hAnsi="Times New Roman" w:cs="Times New Roman"/>
                <w:b w:val="0"/>
                <w:i w:val="0"/>
                <w:color w:val="auto"/>
                <w:sz w:val="24"/>
                <w:szCs w:val="24"/>
              </w:rPr>
              <w:t xml:space="preserve"> г.</w:t>
            </w:r>
          </w:p>
        </w:tc>
      </w:tr>
    </w:tbl>
    <w:p w14:paraId="0F46339E" w14:textId="77777777" w:rsidR="00A84FE8" w:rsidRPr="00160B65"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160B65">
        <w:rPr>
          <w:sz w:val="24"/>
          <w:szCs w:val="24"/>
        </w:rPr>
        <w:t> </w:t>
      </w:r>
    </w:p>
    <w:p w14:paraId="1336F8F6" w14:textId="10FE7B73" w:rsidR="00A84FE8" w:rsidRPr="00160B65" w:rsidRDefault="00F034B2" w:rsidP="003C4383">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sidRPr="00F034B2">
        <w:rPr>
          <w:rFonts w:eastAsia="Courier New"/>
          <w:sz w:val="24"/>
          <w:szCs w:val="24"/>
        </w:rPr>
        <w:t>Государственное учреждение санаторий «Белая Русь» Управления делами Президента Республики Беларусь, именуемое в дальней</w:t>
      </w:r>
      <w:r w:rsidR="00AD39F0" w:rsidRPr="00BB4D35">
        <w:rPr>
          <w:rFonts w:eastAsia="Courier New"/>
          <w:noProof/>
          <w:sz w:val="24"/>
          <w:szCs w:val="24"/>
        </w:rPr>
        <mc:AlternateContent>
          <mc:Choice Requires="wps">
            <w:drawing>
              <wp:anchor distT="0" distB="0" distL="114300" distR="114300" simplePos="0" relativeHeight="251658240" behindDoc="1" locked="0" layoutInCell="0" allowOverlap="1" wp14:anchorId="08C108D1" wp14:editId="4B1F75FE">
                <wp:simplePos x="0" y="0"/>
                <wp:positionH relativeFrom="margin">
                  <wp:align>center</wp:align>
                </wp:positionH>
                <wp:positionV relativeFrom="margin">
                  <wp:align>center</wp:align>
                </wp:positionV>
                <wp:extent cx="5865495" cy="2513965"/>
                <wp:effectExtent l="0" t="1414780" r="0" b="1005205"/>
                <wp:wrapNone/>
                <wp:docPr id="272651192"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1ACF4C" w14:textId="77777777" w:rsidR="00AD39F0" w:rsidRDefault="00AD39F0" w:rsidP="00AD39F0">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8C108D1"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6F1ACF4C" w14:textId="77777777" w:rsidR="00AD39F0" w:rsidRDefault="00AD39F0" w:rsidP="00AD39F0">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Pr="00F034B2">
        <w:rPr>
          <w:rFonts w:eastAsia="Courier New"/>
          <w:sz w:val="24"/>
          <w:szCs w:val="24"/>
        </w:rPr>
        <w:t>шем «Заказчик», в лице директора Северина Сергея Михайловича, действующего на основании Устава</w:t>
      </w:r>
      <w:r w:rsidR="00002F49">
        <w:rPr>
          <w:rFonts w:eastAsia="Courier New"/>
          <w:sz w:val="24"/>
          <w:szCs w:val="24"/>
        </w:rPr>
        <w:t>,</w:t>
      </w:r>
      <w:r w:rsidRPr="00F034B2">
        <w:rPr>
          <w:rFonts w:eastAsia="Courier New"/>
          <w:sz w:val="24"/>
          <w:szCs w:val="24"/>
        </w:rPr>
        <w:t xml:space="preserve"> </w:t>
      </w:r>
      <w:r w:rsidR="00B65021" w:rsidRPr="00B65021">
        <w:rPr>
          <w:rFonts w:eastAsia="Courier New"/>
          <w:sz w:val="24"/>
          <w:szCs w:val="24"/>
        </w:rPr>
        <w:t xml:space="preserve">с одной стороны и </w:t>
      </w:r>
      <w:r w:rsidR="000010A9">
        <w:rPr>
          <w:rFonts w:eastAsia="Courier New"/>
          <w:sz w:val="24"/>
          <w:szCs w:val="24"/>
        </w:rPr>
        <w:t>________</w:t>
      </w:r>
      <w:r w:rsidR="00B65021">
        <w:rPr>
          <w:rFonts w:eastAsia="Courier New"/>
          <w:sz w:val="24"/>
          <w:szCs w:val="24"/>
        </w:rPr>
        <w:t>,</w:t>
      </w:r>
      <w:r w:rsidR="00B65021" w:rsidRPr="00B65021">
        <w:rPr>
          <w:rFonts w:eastAsia="Courier New"/>
          <w:sz w:val="24"/>
          <w:szCs w:val="24"/>
        </w:rPr>
        <w:t xml:space="preserve"> с другой стороны</w:t>
      </w:r>
      <w:r w:rsidR="00A84FE8" w:rsidRPr="00160B65">
        <w:rPr>
          <w:sz w:val="24"/>
          <w:szCs w:val="24"/>
        </w:rPr>
        <w:t xml:space="preserve"> составили настоящий акт о нижеследующем.</w:t>
      </w:r>
    </w:p>
    <w:p w14:paraId="3EF9B090" w14:textId="77777777" w:rsidR="00A84FE8" w:rsidRPr="00160B65" w:rsidRDefault="00A84FE8" w:rsidP="003C4383">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rPr>
          <w:sz w:val="24"/>
          <w:szCs w:val="24"/>
        </w:rPr>
      </w:pPr>
      <w:r w:rsidRPr="00160B65">
        <w:rPr>
          <w:sz w:val="24"/>
          <w:szCs w:val="24"/>
        </w:rPr>
        <w:t> </w:t>
      </w:r>
    </w:p>
    <w:p w14:paraId="0BF74AD3" w14:textId="77777777" w:rsidR="00A84FE8" w:rsidRPr="00A84FE8" w:rsidRDefault="007815CA" w:rsidP="007815CA">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rPr>
          <w:sz w:val="24"/>
          <w:szCs w:val="24"/>
        </w:rPr>
      </w:pPr>
      <w:r w:rsidRPr="007815CA">
        <w:rPr>
          <w:sz w:val="24"/>
          <w:szCs w:val="24"/>
        </w:rPr>
        <w:t>1.</w:t>
      </w:r>
      <w:r>
        <w:rPr>
          <w:sz w:val="24"/>
          <w:szCs w:val="24"/>
        </w:rPr>
        <w:t xml:space="preserve"> </w:t>
      </w:r>
      <w:r w:rsidR="00160B65">
        <w:rPr>
          <w:sz w:val="24"/>
          <w:szCs w:val="24"/>
        </w:rPr>
        <w:t>Подрядчиком</w:t>
      </w:r>
      <w:r w:rsidR="00A84FE8" w:rsidRPr="00160B65">
        <w:rPr>
          <w:sz w:val="24"/>
          <w:szCs w:val="24"/>
        </w:rPr>
        <w:t xml:space="preserve"> выполнены, а Заказчиком приняты по договору </w:t>
      </w:r>
      <w:r w:rsidR="00A84FE8" w:rsidRPr="00160B65">
        <w:rPr>
          <w:rStyle w:val="fill"/>
          <w:b w:val="0"/>
          <w:i w:val="0"/>
          <w:color w:val="auto"/>
          <w:sz w:val="24"/>
          <w:szCs w:val="24"/>
        </w:rPr>
        <w:t>подряда</w:t>
      </w:r>
      <w:r w:rsidR="00A84FE8" w:rsidRPr="00160B65">
        <w:rPr>
          <w:sz w:val="24"/>
          <w:szCs w:val="24"/>
        </w:rPr>
        <w:t xml:space="preserve"> </w:t>
      </w:r>
      <w:r w:rsidR="00160B65">
        <w:rPr>
          <w:sz w:val="24"/>
          <w:szCs w:val="24"/>
        </w:rPr>
        <w:t>№</w:t>
      </w:r>
      <w:r w:rsidR="00067294">
        <w:rPr>
          <w:sz w:val="24"/>
          <w:szCs w:val="24"/>
        </w:rPr>
        <w:t xml:space="preserve"> </w:t>
      </w:r>
      <w:r w:rsidR="009C22B9">
        <w:rPr>
          <w:sz w:val="24"/>
          <w:szCs w:val="24"/>
        </w:rPr>
        <w:t>5</w:t>
      </w:r>
      <w:r w:rsidR="00E346E5">
        <w:rPr>
          <w:sz w:val="24"/>
          <w:szCs w:val="24"/>
        </w:rPr>
        <w:t>7</w:t>
      </w:r>
      <w:r w:rsidR="009C22B9">
        <w:rPr>
          <w:sz w:val="24"/>
          <w:szCs w:val="24"/>
        </w:rPr>
        <w:t>/09</w:t>
      </w:r>
      <w:r w:rsidR="00FB0A81">
        <w:rPr>
          <w:sz w:val="24"/>
          <w:szCs w:val="24"/>
        </w:rPr>
        <w:t>-26</w:t>
      </w:r>
      <w:r w:rsidR="00FB0A81" w:rsidRPr="00A65A90">
        <w:rPr>
          <w:sz w:val="24"/>
          <w:szCs w:val="24"/>
        </w:rPr>
        <w:t xml:space="preserve"> от «</w:t>
      </w:r>
      <w:r w:rsidR="00FB0A81">
        <w:rPr>
          <w:sz w:val="24"/>
          <w:szCs w:val="24"/>
        </w:rPr>
        <w:t>2</w:t>
      </w:r>
      <w:r w:rsidR="00E346E5">
        <w:rPr>
          <w:sz w:val="24"/>
          <w:szCs w:val="24"/>
        </w:rPr>
        <w:t>5</w:t>
      </w:r>
      <w:r w:rsidR="00FB0A81" w:rsidRPr="00A65A90">
        <w:rPr>
          <w:sz w:val="24"/>
          <w:szCs w:val="24"/>
        </w:rPr>
        <w:t xml:space="preserve">» </w:t>
      </w:r>
      <w:r w:rsidR="00FB0A81">
        <w:rPr>
          <w:sz w:val="24"/>
          <w:szCs w:val="24"/>
        </w:rPr>
        <w:t>сентября</w:t>
      </w:r>
      <w:r w:rsidR="0066287E">
        <w:rPr>
          <w:color w:val="000000"/>
          <w:sz w:val="24"/>
          <w:szCs w:val="24"/>
          <w:lang w:eastAsia="ar-SA"/>
        </w:rPr>
        <w:t xml:space="preserve"> </w:t>
      </w:r>
      <w:r w:rsidR="00160B65">
        <w:rPr>
          <w:color w:val="000000"/>
          <w:sz w:val="24"/>
          <w:szCs w:val="24"/>
          <w:lang w:eastAsia="ar-SA"/>
        </w:rPr>
        <w:t>2026</w:t>
      </w:r>
      <w:r w:rsidR="00067294">
        <w:rPr>
          <w:color w:val="000000"/>
          <w:sz w:val="24"/>
          <w:szCs w:val="24"/>
          <w:lang w:eastAsia="ar-SA"/>
        </w:rPr>
        <w:t xml:space="preserve"> </w:t>
      </w:r>
      <w:r w:rsidR="00160B65">
        <w:rPr>
          <w:color w:val="000000"/>
          <w:sz w:val="24"/>
          <w:szCs w:val="24"/>
          <w:lang w:eastAsia="ar-SA"/>
        </w:rPr>
        <w:t>г.</w:t>
      </w:r>
      <w:r w:rsidR="00A84FE8" w:rsidRPr="00A84FE8">
        <w:rPr>
          <w:sz w:val="24"/>
          <w:szCs w:val="24"/>
        </w:rPr>
        <w:t xml:space="preserve"> следующие р</w:t>
      </w:r>
      <w:r w:rsidR="00160B65">
        <w:rPr>
          <w:sz w:val="24"/>
          <w:szCs w:val="24"/>
        </w:rPr>
        <w:t>аботы:</w:t>
      </w:r>
    </w:p>
    <w:p w14:paraId="28FE3135" w14:textId="77777777" w:rsidR="00A84FE8" w:rsidRP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A84FE8">
        <w:rPr>
          <w:sz w:val="24"/>
          <w:szCs w:val="24"/>
        </w:rPr>
        <w:t> </w:t>
      </w:r>
    </w:p>
    <w:tbl>
      <w:tblPr>
        <w:tblW w:w="9062" w:type="dxa"/>
        <w:tblCellMar>
          <w:top w:w="15" w:type="dxa"/>
          <w:left w:w="15" w:type="dxa"/>
          <w:bottom w:w="15" w:type="dxa"/>
          <w:right w:w="15" w:type="dxa"/>
        </w:tblCellMar>
        <w:tblLook w:val="04A0" w:firstRow="1" w:lastRow="0" w:firstColumn="1" w:lastColumn="0" w:noHBand="0" w:noVBand="1"/>
      </w:tblPr>
      <w:tblGrid>
        <w:gridCol w:w="492"/>
        <w:gridCol w:w="4318"/>
        <w:gridCol w:w="709"/>
        <w:gridCol w:w="708"/>
        <w:gridCol w:w="1418"/>
        <w:gridCol w:w="1417"/>
      </w:tblGrid>
      <w:tr w:rsidR="00A84FE8" w:rsidRPr="00857BFA" w14:paraId="16499B51" w14:textId="77777777" w:rsidTr="00160B65">
        <w:trPr>
          <w:trHeight w:val="562"/>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AB28CB4"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 </w:t>
            </w:r>
            <w:r w:rsidRPr="00857BFA">
              <w:rPr>
                <w:rFonts w:ascii="Times New Roman" w:hAnsi="Times New Roman" w:cs="Times New Roman"/>
                <w:b/>
                <w:szCs w:val="24"/>
              </w:rPr>
              <w:br/>
            </w:r>
            <w:r w:rsidRPr="00857BFA">
              <w:rPr>
                <w:rFonts w:ascii="Times New Roman" w:hAnsi="Times New Roman" w:cs="Times New Roman"/>
                <w:b/>
                <w:bCs/>
                <w:szCs w:val="24"/>
              </w:rPr>
              <w:t>п/п</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ECCB60C"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Наименование </w:t>
            </w:r>
            <w:r w:rsidRPr="00857BFA">
              <w:rPr>
                <w:rFonts w:ascii="Times New Roman" w:hAnsi="Times New Roman" w:cs="Times New Roman"/>
                <w:b/>
                <w:szCs w:val="24"/>
              </w:rPr>
              <w:br/>
            </w:r>
            <w:r w:rsidRPr="00857BFA">
              <w:rPr>
                <w:rFonts w:ascii="Times New Roman" w:hAnsi="Times New Roman" w:cs="Times New Roman"/>
                <w:b/>
                <w:bCs/>
                <w:szCs w:val="24"/>
              </w:rPr>
              <w:t>выполненных работ</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E70D056"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Ед. </w:t>
            </w:r>
            <w:r w:rsidRPr="00857BFA">
              <w:rPr>
                <w:rFonts w:ascii="Times New Roman" w:hAnsi="Times New Roman" w:cs="Times New Roman"/>
                <w:b/>
                <w:szCs w:val="24"/>
              </w:rPr>
              <w:br/>
            </w:r>
            <w:r w:rsidRPr="00857BFA">
              <w:rPr>
                <w:rFonts w:ascii="Times New Roman" w:hAnsi="Times New Roman" w:cs="Times New Roman"/>
                <w:b/>
                <w:bCs/>
                <w:szCs w:val="24"/>
              </w:rPr>
              <w:t>изм.</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8F55554"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Кол-во</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6D72213"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Цена, </w:t>
            </w:r>
            <w:r w:rsidRPr="00857BFA">
              <w:rPr>
                <w:rFonts w:ascii="Times New Roman" w:hAnsi="Times New Roman" w:cs="Times New Roman"/>
                <w:b/>
                <w:szCs w:val="24"/>
              </w:rPr>
              <w:br/>
            </w:r>
            <w:r w:rsidRPr="00857BFA">
              <w:rPr>
                <w:rFonts w:ascii="Times New Roman" w:hAnsi="Times New Roman" w:cs="Times New Roman"/>
                <w:b/>
                <w:bCs/>
                <w:szCs w:val="24"/>
              </w:rPr>
              <w:t>руб./коп.</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6431356"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Сумма, </w:t>
            </w:r>
            <w:r w:rsidRPr="00857BFA">
              <w:rPr>
                <w:rFonts w:ascii="Times New Roman" w:hAnsi="Times New Roman" w:cs="Times New Roman"/>
                <w:b/>
                <w:szCs w:val="24"/>
              </w:rPr>
              <w:br/>
            </w:r>
            <w:r w:rsidRPr="00857BFA">
              <w:rPr>
                <w:rFonts w:ascii="Times New Roman" w:hAnsi="Times New Roman" w:cs="Times New Roman"/>
                <w:b/>
                <w:bCs/>
                <w:szCs w:val="24"/>
              </w:rPr>
              <w:t>руб./коп.</w:t>
            </w:r>
          </w:p>
        </w:tc>
      </w:tr>
      <w:tr w:rsidR="00A84FE8" w:rsidRPr="00857BFA" w14:paraId="00F5F600" w14:textId="77777777" w:rsidTr="00160B65">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0D83A6F"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1</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22467D28" w14:textId="77777777" w:rsidR="00A84FE8" w:rsidRPr="00857BFA" w:rsidRDefault="003C4383" w:rsidP="001E2961">
            <w:pPr>
              <w:rPr>
                <w:rFonts w:ascii="Times New Roman" w:hAnsi="Times New Roman" w:cs="Times New Roman"/>
                <w:szCs w:val="24"/>
              </w:rPr>
            </w:pPr>
            <w:r w:rsidRPr="00857BFA">
              <w:rPr>
                <w:rFonts w:ascii="Times New Roman" w:hAnsi="Times New Roman" w:cs="Times New Roman"/>
                <w:szCs w:val="24"/>
              </w:rPr>
              <w:t>--------------</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53C304A"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шт.</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11548AB"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891B464"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C24C4C"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r w:rsidR="00A84FE8" w:rsidRPr="00857BFA" w14:paraId="00583F27" w14:textId="77777777" w:rsidTr="00160B65">
        <w:trPr>
          <w:trHeight w:val="34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6EB112C"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2</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2FEC783" w14:textId="77777777" w:rsidR="00A84FE8" w:rsidRPr="00857BFA" w:rsidRDefault="003C4383" w:rsidP="001E2961">
            <w:pPr>
              <w:rPr>
                <w:rFonts w:ascii="Times New Roman" w:hAnsi="Times New Roman" w:cs="Times New Roman"/>
                <w:szCs w:val="24"/>
              </w:rPr>
            </w:pPr>
            <w:r w:rsidRPr="00857BFA">
              <w:rPr>
                <w:rFonts w:ascii="Times New Roman" w:hAnsi="Times New Roman" w:cs="Times New Roman"/>
                <w:szCs w:val="24"/>
              </w:rPr>
              <w:t>--------------</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338BBA3"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шт.</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2834E41"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25DFF22"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B11AE4B"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r w:rsidR="00A84FE8" w:rsidRPr="00857BFA" w14:paraId="0F7C9741" w14:textId="77777777" w:rsidTr="00160B65">
        <w:trPr>
          <w:trHeight w:val="279"/>
        </w:trPr>
        <w:tc>
          <w:tcPr>
            <w:tcW w:w="0" w:type="auto"/>
            <w:tcBorders>
              <w:top w:val="single" w:sz="8" w:space="0" w:color="000000"/>
            </w:tcBorders>
            <w:tcMar>
              <w:top w:w="60" w:type="dxa"/>
              <w:left w:w="60" w:type="dxa"/>
              <w:bottom w:w="60" w:type="dxa"/>
              <w:right w:w="60" w:type="dxa"/>
            </w:tcMar>
            <w:vAlign w:val="bottom"/>
            <w:hideMark/>
          </w:tcPr>
          <w:p w14:paraId="547B6EB8"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4318" w:type="dxa"/>
            <w:tcBorders>
              <w:top w:val="single" w:sz="8" w:space="0" w:color="000000"/>
            </w:tcBorders>
            <w:tcMar>
              <w:top w:w="60" w:type="dxa"/>
              <w:left w:w="60" w:type="dxa"/>
              <w:bottom w:w="60" w:type="dxa"/>
              <w:right w:w="60" w:type="dxa"/>
            </w:tcMar>
            <w:vAlign w:val="bottom"/>
            <w:hideMark/>
          </w:tcPr>
          <w:p w14:paraId="1E53617D"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709" w:type="dxa"/>
            <w:tcBorders>
              <w:top w:val="single" w:sz="8" w:space="0" w:color="000000"/>
            </w:tcBorders>
            <w:tcMar>
              <w:top w:w="60" w:type="dxa"/>
              <w:left w:w="60" w:type="dxa"/>
              <w:bottom w:w="60" w:type="dxa"/>
              <w:right w:w="60" w:type="dxa"/>
            </w:tcMar>
            <w:vAlign w:val="bottom"/>
            <w:hideMark/>
          </w:tcPr>
          <w:p w14:paraId="7FCFB5B3"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708" w:type="dxa"/>
            <w:tcBorders>
              <w:top w:val="single" w:sz="8" w:space="0" w:color="000000"/>
            </w:tcBorders>
            <w:tcMar>
              <w:top w:w="60" w:type="dxa"/>
              <w:left w:w="60" w:type="dxa"/>
              <w:bottom w:w="60" w:type="dxa"/>
              <w:right w:w="60" w:type="dxa"/>
            </w:tcMar>
            <w:vAlign w:val="bottom"/>
            <w:hideMark/>
          </w:tcPr>
          <w:p w14:paraId="5E7A8432"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1418" w:type="dxa"/>
            <w:tcBorders>
              <w:top w:val="single" w:sz="8" w:space="0" w:color="000000"/>
              <w:right w:val="single" w:sz="8" w:space="0" w:color="000000"/>
            </w:tcBorders>
            <w:tcMar>
              <w:top w:w="60" w:type="dxa"/>
              <w:left w:w="60" w:type="dxa"/>
              <w:bottom w:w="60" w:type="dxa"/>
              <w:right w:w="60" w:type="dxa"/>
            </w:tcMar>
            <w:vAlign w:val="bottom"/>
            <w:hideMark/>
          </w:tcPr>
          <w:p w14:paraId="1D2E48DC" w14:textId="77777777" w:rsidR="00A84FE8" w:rsidRPr="00857BFA" w:rsidRDefault="00A84FE8" w:rsidP="001E2961">
            <w:pPr>
              <w:jc w:val="right"/>
              <w:rPr>
                <w:rFonts w:ascii="Times New Roman" w:hAnsi="Times New Roman" w:cs="Times New Roman"/>
                <w:szCs w:val="24"/>
              </w:rPr>
            </w:pPr>
            <w:r w:rsidRPr="00857BFA">
              <w:rPr>
                <w:rFonts w:ascii="Times New Roman" w:hAnsi="Times New Roman" w:cs="Times New Roman"/>
                <w:szCs w:val="24"/>
              </w:rPr>
              <w:t>Итого</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3ADD978"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bl>
    <w:p w14:paraId="39C3571B" w14:textId="77777777" w:rsidR="00F034B2" w:rsidRDefault="00F034B2"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p>
    <w:p w14:paraId="15F16D05" w14:textId="77777777" w:rsidR="007815CA" w:rsidRPr="00B32169" w:rsidRDefault="007815CA" w:rsidP="007815CA">
      <w:pPr>
        <w:widowControl w:val="0"/>
        <w:autoSpaceDE w:val="0"/>
        <w:autoSpaceDN w:val="0"/>
        <w:adjustRightInd w:val="0"/>
        <w:spacing w:line="276" w:lineRule="auto"/>
        <w:ind w:firstLine="540"/>
        <w:rPr>
          <w:rFonts w:ascii="Times New Roman" w:hAnsi="Times New Roman" w:cs="Times New Roman"/>
          <w:bCs/>
          <w:sz w:val="24"/>
          <w:szCs w:val="24"/>
        </w:rPr>
      </w:pPr>
      <w:r w:rsidRPr="00B32169">
        <w:rPr>
          <w:rFonts w:ascii="Times New Roman" w:hAnsi="Times New Roman" w:cs="Times New Roman"/>
          <w:bCs/>
          <w:sz w:val="24"/>
          <w:szCs w:val="24"/>
        </w:rPr>
        <w:t>Всего выполнено работ на сумму _</w:t>
      </w:r>
      <w:r>
        <w:rPr>
          <w:rFonts w:ascii="Times New Roman" w:hAnsi="Times New Roman" w:cs="Times New Roman"/>
          <w:bCs/>
          <w:sz w:val="24"/>
          <w:szCs w:val="24"/>
        </w:rPr>
        <w:t>____</w:t>
      </w:r>
      <w:r w:rsidRPr="00B32169">
        <w:rPr>
          <w:rFonts w:ascii="Times New Roman" w:hAnsi="Times New Roman" w:cs="Times New Roman"/>
          <w:bCs/>
          <w:sz w:val="24"/>
          <w:szCs w:val="24"/>
        </w:rPr>
        <w:t>_</w:t>
      </w:r>
      <w:r>
        <w:rPr>
          <w:rFonts w:ascii="Times New Roman" w:hAnsi="Times New Roman" w:cs="Times New Roman"/>
          <w:bCs/>
          <w:sz w:val="24"/>
          <w:szCs w:val="24"/>
        </w:rPr>
        <w:t>____ (___________) рублей __</w:t>
      </w:r>
      <w:r w:rsidRPr="00B32169">
        <w:rPr>
          <w:rFonts w:ascii="Times New Roman" w:hAnsi="Times New Roman" w:cs="Times New Roman"/>
          <w:bCs/>
          <w:sz w:val="24"/>
          <w:szCs w:val="24"/>
        </w:rPr>
        <w:t xml:space="preserve"> копеек</w:t>
      </w:r>
      <w:r w:rsidR="0083102B">
        <w:rPr>
          <w:rFonts w:ascii="Times New Roman" w:hAnsi="Times New Roman" w:cs="Times New Roman"/>
          <w:bCs/>
          <w:sz w:val="24"/>
          <w:szCs w:val="24"/>
        </w:rPr>
        <w:t>.</w:t>
      </w:r>
      <w:r>
        <w:rPr>
          <w:rFonts w:ascii="Times New Roman" w:hAnsi="Times New Roman" w:cs="Times New Roman"/>
          <w:bCs/>
          <w:sz w:val="24"/>
          <w:szCs w:val="24"/>
        </w:rPr>
        <w:t xml:space="preserve"> </w:t>
      </w:r>
      <w:r w:rsidR="0083102B">
        <w:rPr>
          <w:rFonts w:ascii="Times New Roman" w:hAnsi="Times New Roman" w:cs="Times New Roman"/>
          <w:bCs/>
          <w:sz w:val="24"/>
          <w:szCs w:val="24"/>
        </w:rPr>
        <w:t>НДС не предусмотрен.</w:t>
      </w:r>
    </w:p>
    <w:p w14:paraId="69F013DC" w14:textId="77777777" w:rsidR="00A84FE8" w:rsidRPr="00A84FE8" w:rsidRDefault="007815CA" w:rsidP="007815CA">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sidRPr="007815CA">
        <w:rPr>
          <w:sz w:val="24"/>
          <w:szCs w:val="24"/>
        </w:rPr>
        <w:t>2.</w:t>
      </w:r>
      <w:r>
        <w:rPr>
          <w:sz w:val="24"/>
          <w:szCs w:val="24"/>
        </w:rPr>
        <w:t xml:space="preserve"> </w:t>
      </w:r>
      <w:r w:rsidR="00A84FE8" w:rsidRPr="00A84FE8">
        <w:rPr>
          <w:sz w:val="24"/>
          <w:szCs w:val="24"/>
        </w:rPr>
        <w:t xml:space="preserve">Качество выполненных работ проверено Заказчиком в присутствии </w:t>
      </w:r>
      <w:r w:rsidR="00306565">
        <w:rPr>
          <w:sz w:val="24"/>
          <w:szCs w:val="24"/>
        </w:rPr>
        <w:t>Подрядчика</w:t>
      </w:r>
      <w:r w:rsidR="00A84FE8" w:rsidRPr="00A84FE8">
        <w:rPr>
          <w:sz w:val="24"/>
          <w:szCs w:val="24"/>
        </w:rPr>
        <w:t xml:space="preserve"> и соответствует условиям договора подряда </w:t>
      </w:r>
      <w:r w:rsidR="00160B65">
        <w:rPr>
          <w:sz w:val="24"/>
          <w:szCs w:val="24"/>
        </w:rPr>
        <w:t>№</w:t>
      </w:r>
      <w:r w:rsidR="0066287E">
        <w:rPr>
          <w:sz w:val="24"/>
          <w:szCs w:val="24"/>
        </w:rPr>
        <w:t xml:space="preserve"> </w:t>
      </w:r>
      <w:r w:rsidR="000010A9">
        <w:rPr>
          <w:sz w:val="24"/>
          <w:szCs w:val="24"/>
        </w:rPr>
        <w:t>____</w:t>
      </w:r>
      <w:r w:rsidR="000010A9" w:rsidRPr="00A65A90">
        <w:rPr>
          <w:sz w:val="24"/>
          <w:szCs w:val="24"/>
        </w:rPr>
        <w:t xml:space="preserve"> от «</w:t>
      </w:r>
      <w:r w:rsidR="000010A9">
        <w:rPr>
          <w:sz w:val="24"/>
          <w:szCs w:val="24"/>
        </w:rPr>
        <w:t>__</w:t>
      </w:r>
      <w:r w:rsidR="000010A9" w:rsidRPr="00A65A90">
        <w:rPr>
          <w:sz w:val="24"/>
          <w:szCs w:val="24"/>
        </w:rPr>
        <w:t xml:space="preserve">» </w:t>
      </w:r>
      <w:r w:rsidR="000010A9">
        <w:rPr>
          <w:sz w:val="24"/>
          <w:szCs w:val="24"/>
        </w:rPr>
        <w:t>_____</w:t>
      </w:r>
      <w:r w:rsidR="000010A9" w:rsidRPr="00A65A90">
        <w:rPr>
          <w:sz w:val="24"/>
          <w:szCs w:val="24"/>
        </w:rPr>
        <w:t xml:space="preserve"> 202</w:t>
      </w:r>
      <w:r w:rsidR="000010A9">
        <w:rPr>
          <w:sz w:val="24"/>
          <w:szCs w:val="24"/>
        </w:rPr>
        <w:t xml:space="preserve">_ </w:t>
      </w:r>
      <w:r w:rsidR="00160B65">
        <w:rPr>
          <w:color w:val="000000"/>
          <w:sz w:val="24"/>
          <w:szCs w:val="24"/>
          <w:lang w:eastAsia="ar-SA"/>
        </w:rPr>
        <w:t>г</w:t>
      </w:r>
      <w:r w:rsidR="00A84FE8" w:rsidRPr="00A84FE8">
        <w:rPr>
          <w:sz w:val="24"/>
          <w:szCs w:val="24"/>
        </w:rPr>
        <w:t>.</w:t>
      </w:r>
    </w:p>
    <w:p w14:paraId="3A36BDDB" w14:textId="77777777" w:rsidR="00A84FE8" w:rsidRPr="00A84FE8" w:rsidRDefault="007815CA" w:rsidP="00E7180F">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 xml:space="preserve">3. </w:t>
      </w:r>
      <w:r w:rsidR="00A84FE8" w:rsidRPr="00A84FE8">
        <w:rPr>
          <w:sz w:val="24"/>
          <w:szCs w:val="24"/>
        </w:rPr>
        <w:t>Настоящий акт приема выполненных работ составлен в двух экземплярах, имеющим одинаковую юридическую силу, по одному экземпляру для каждой из Сторон.</w:t>
      </w:r>
    </w:p>
    <w:p w14:paraId="611E59B7" w14:textId="77777777" w:rsid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p>
    <w:p w14:paraId="6464B58B" w14:textId="77777777" w:rsidR="00A84FE8" w:rsidRP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A84FE8">
        <w:rPr>
          <w:sz w:val="24"/>
          <w:szCs w:val="24"/>
        </w:rPr>
        <w:t>Подписи Сторон:</w:t>
      </w:r>
    </w:p>
    <w:p w14:paraId="06957D33" w14:textId="77777777" w:rsidR="00A84FE8" w:rsidRP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p>
    <w:p w14:paraId="2FF0CFFD" w14:textId="77777777" w:rsidR="00A84FE8" w:rsidRPr="003C4383" w:rsidRDefault="00A84FE8" w:rsidP="00A84FE8">
      <w:pPr>
        <w:rPr>
          <w:rFonts w:ascii="Times New Roman" w:hAnsi="Times New Roman" w:cs="Times New Roman"/>
          <w:sz w:val="24"/>
          <w:szCs w:val="24"/>
        </w:rPr>
      </w:pPr>
      <w:r w:rsidRPr="003C4383">
        <w:rPr>
          <w:rFonts w:ascii="Times New Roman" w:hAnsi="Times New Roman" w:cs="Times New Roman"/>
          <w:sz w:val="24"/>
          <w:szCs w:val="24"/>
        </w:rPr>
        <w:t xml:space="preserve">Работы сдал: </w:t>
      </w:r>
    </w:p>
    <w:p w14:paraId="4467FB2C" w14:textId="77777777" w:rsidR="003C4383" w:rsidRPr="003C4383" w:rsidRDefault="00A84FE8" w:rsidP="00A84FE8">
      <w:pPr>
        <w:rPr>
          <w:rFonts w:ascii="Times New Roman" w:hAnsi="Times New Roman" w:cs="Times New Roman"/>
          <w:sz w:val="24"/>
          <w:szCs w:val="24"/>
        </w:rPr>
      </w:pPr>
      <w:r w:rsidRPr="003C4383">
        <w:rPr>
          <w:rFonts w:ascii="Times New Roman" w:hAnsi="Times New Roman" w:cs="Times New Roman"/>
          <w:sz w:val="24"/>
          <w:szCs w:val="24"/>
        </w:rPr>
        <w:t xml:space="preserve"> </w:t>
      </w:r>
      <w:r w:rsidR="003C4383" w:rsidRPr="003C4383">
        <w:rPr>
          <w:rFonts w:ascii="Times New Roman" w:hAnsi="Times New Roman" w:cs="Times New Roman"/>
          <w:sz w:val="24"/>
          <w:szCs w:val="24"/>
        </w:rPr>
        <w:t>Индивидуальный предприниматель</w:t>
      </w:r>
      <w:r w:rsidR="00832CAF">
        <w:rPr>
          <w:rFonts w:ascii="Times New Roman" w:hAnsi="Times New Roman" w:cs="Times New Roman"/>
          <w:sz w:val="24"/>
          <w:szCs w:val="24"/>
        </w:rPr>
        <w:tab/>
      </w:r>
      <w:r w:rsidR="003C4383">
        <w:rPr>
          <w:rFonts w:ascii="Times New Roman" w:hAnsi="Times New Roman" w:cs="Times New Roman"/>
          <w:sz w:val="24"/>
          <w:szCs w:val="24"/>
        </w:rPr>
        <w:t>______________</w:t>
      </w:r>
      <w:r w:rsidR="00306565">
        <w:rPr>
          <w:rFonts w:ascii="Times New Roman" w:hAnsi="Times New Roman" w:cs="Times New Roman"/>
          <w:sz w:val="24"/>
          <w:szCs w:val="24"/>
        </w:rPr>
        <w:t xml:space="preserve">_ </w:t>
      </w:r>
      <w:r w:rsidR="000010A9">
        <w:rPr>
          <w:rFonts w:ascii="Times New Roman" w:hAnsi="Times New Roman" w:cs="Times New Roman"/>
          <w:sz w:val="24"/>
          <w:szCs w:val="24"/>
        </w:rPr>
        <w:t>_____________</w:t>
      </w:r>
    </w:p>
    <w:p w14:paraId="641B8DCA" w14:textId="77777777" w:rsidR="00A84FE8" w:rsidRPr="003C4383" w:rsidRDefault="008D2DE8" w:rsidP="00832CAF">
      <w:pPr>
        <w:ind w:left="3540" w:firstLine="708"/>
        <w:rPr>
          <w:rFonts w:ascii="Times New Roman" w:hAnsi="Times New Roman" w:cs="Times New Roman"/>
          <w:szCs w:val="24"/>
        </w:rPr>
      </w:pPr>
      <w:r w:rsidRPr="003C4383">
        <w:rPr>
          <w:rFonts w:ascii="Times New Roman" w:hAnsi="Times New Roman" w:cs="Times New Roman"/>
          <w:szCs w:val="24"/>
        </w:rPr>
        <w:t xml:space="preserve"> </w:t>
      </w:r>
      <w:r w:rsidR="00160B65" w:rsidRPr="003C4383">
        <w:rPr>
          <w:rFonts w:ascii="Times New Roman" w:hAnsi="Times New Roman" w:cs="Times New Roman"/>
          <w:sz w:val="24"/>
          <w:szCs w:val="26"/>
        </w:rPr>
        <w:t>М.П.</w:t>
      </w:r>
    </w:p>
    <w:p w14:paraId="101B712D" w14:textId="77777777" w:rsidR="00A84FE8" w:rsidRPr="003C4383" w:rsidRDefault="00A84FE8" w:rsidP="00A84FE8">
      <w:pPr>
        <w:rPr>
          <w:rFonts w:ascii="Times New Roman" w:hAnsi="Times New Roman" w:cs="Times New Roman"/>
          <w:sz w:val="26"/>
          <w:szCs w:val="26"/>
        </w:rPr>
      </w:pPr>
      <w:r w:rsidRPr="003C4383">
        <w:rPr>
          <w:rFonts w:ascii="Times New Roman" w:hAnsi="Times New Roman" w:cs="Times New Roman"/>
          <w:sz w:val="26"/>
          <w:szCs w:val="26"/>
        </w:rPr>
        <w:t xml:space="preserve">Работы принял: </w:t>
      </w:r>
    </w:p>
    <w:p w14:paraId="07D18951" w14:textId="77777777" w:rsidR="003C4383" w:rsidRPr="003C4383" w:rsidRDefault="003C4383" w:rsidP="00A84FE8">
      <w:pPr>
        <w:rPr>
          <w:rFonts w:ascii="Times New Roman" w:hAnsi="Times New Roman" w:cs="Times New Roman"/>
          <w:sz w:val="26"/>
          <w:szCs w:val="26"/>
        </w:rPr>
      </w:pPr>
      <w:r>
        <w:rPr>
          <w:rFonts w:ascii="Times New Roman" w:hAnsi="Times New Roman" w:cs="Times New Roman"/>
          <w:sz w:val="26"/>
          <w:szCs w:val="26"/>
        </w:rPr>
        <w:t>Директор</w:t>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A84FE8" w:rsidRPr="003C4383">
        <w:rPr>
          <w:rFonts w:ascii="Times New Roman" w:hAnsi="Times New Roman" w:cs="Times New Roman"/>
          <w:sz w:val="26"/>
          <w:szCs w:val="26"/>
        </w:rPr>
        <w:t>_______________</w:t>
      </w:r>
      <w:r>
        <w:rPr>
          <w:rFonts w:ascii="Times New Roman" w:hAnsi="Times New Roman" w:cs="Times New Roman"/>
          <w:sz w:val="26"/>
          <w:szCs w:val="26"/>
        </w:rPr>
        <w:t xml:space="preserve"> </w:t>
      </w:r>
      <w:r w:rsidRPr="00A84FE8">
        <w:rPr>
          <w:rFonts w:ascii="Times New Roman" w:hAnsi="Times New Roman" w:cs="Times New Roman"/>
          <w:sz w:val="24"/>
          <w:szCs w:val="24"/>
        </w:rPr>
        <w:t>С.М. Северин</w:t>
      </w:r>
      <w:r w:rsidR="00A84FE8" w:rsidRPr="003C4383">
        <w:rPr>
          <w:rFonts w:ascii="Times New Roman" w:hAnsi="Times New Roman" w:cs="Times New Roman"/>
          <w:sz w:val="26"/>
          <w:szCs w:val="26"/>
        </w:rPr>
        <w:t xml:space="preserve">         </w:t>
      </w:r>
    </w:p>
    <w:p w14:paraId="0C8DA439" w14:textId="77777777" w:rsidR="00A84FE8" w:rsidRPr="003C4383" w:rsidRDefault="00A84FE8" w:rsidP="00832CAF">
      <w:pPr>
        <w:ind w:left="3540" w:firstLine="708"/>
        <w:rPr>
          <w:rFonts w:ascii="Times New Roman" w:hAnsi="Times New Roman" w:cs="Times New Roman"/>
          <w:sz w:val="26"/>
          <w:szCs w:val="26"/>
        </w:rPr>
      </w:pPr>
      <w:r w:rsidRPr="003C4383">
        <w:rPr>
          <w:rFonts w:ascii="Times New Roman" w:hAnsi="Times New Roman" w:cs="Times New Roman"/>
          <w:sz w:val="24"/>
          <w:szCs w:val="26"/>
        </w:rPr>
        <w:t>М.П.</w:t>
      </w:r>
    </w:p>
    <w:p w14:paraId="30E1D03C" w14:textId="77777777" w:rsidR="00E346E5" w:rsidRDefault="00E346E5" w:rsidP="00E7180F">
      <w:pPr>
        <w:spacing w:after="0" w:line="240" w:lineRule="auto"/>
        <w:jc w:val="right"/>
        <w:rPr>
          <w:rFonts w:ascii="Times New Roman" w:hAnsi="Times New Roman" w:cs="Times New Roman"/>
          <w:sz w:val="24"/>
          <w:szCs w:val="24"/>
        </w:rPr>
      </w:pPr>
    </w:p>
    <w:p w14:paraId="61FE6A1B" w14:textId="77777777" w:rsidR="000010A9" w:rsidRDefault="000010A9" w:rsidP="00E7180F">
      <w:pPr>
        <w:spacing w:after="0" w:line="240" w:lineRule="auto"/>
        <w:jc w:val="right"/>
        <w:rPr>
          <w:rFonts w:ascii="Times New Roman" w:hAnsi="Times New Roman" w:cs="Times New Roman"/>
          <w:sz w:val="24"/>
          <w:szCs w:val="24"/>
        </w:rPr>
      </w:pPr>
    </w:p>
    <w:p w14:paraId="7839859E" w14:textId="77777777" w:rsidR="000010A9" w:rsidRDefault="000010A9" w:rsidP="00E7180F">
      <w:pPr>
        <w:spacing w:after="0" w:line="240" w:lineRule="auto"/>
        <w:jc w:val="right"/>
        <w:rPr>
          <w:rFonts w:ascii="Times New Roman" w:hAnsi="Times New Roman" w:cs="Times New Roman"/>
          <w:sz w:val="24"/>
          <w:szCs w:val="24"/>
        </w:rPr>
      </w:pPr>
    </w:p>
    <w:p w14:paraId="51C7E93F" w14:textId="77777777" w:rsidR="00E7180F" w:rsidRDefault="00E7180F" w:rsidP="00E7180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0B18F1">
        <w:rPr>
          <w:rFonts w:ascii="Times New Roman" w:hAnsi="Times New Roman" w:cs="Times New Roman"/>
          <w:sz w:val="24"/>
          <w:szCs w:val="24"/>
        </w:rPr>
        <w:t xml:space="preserve"> </w:t>
      </w:r>
      <w:r w:rsidR="00DC5B0C">
        <w:rPr>
          <w:rFonts w:ascii="Times New Roman" w:hAnsi="Times New Roman" w:cs="Times New Roman"/>
          <w:sz w:val="24"/>
          <w:szCs w:val="24"/>
        </w:rPr>
        <w:t>4</w:t>
      </w:r>
      <w:r>
        <w:rPr>
          <w:rFonts w:ascii="Times New Roman" w:hAnsi="Times New Roman" w:cs="Times New Roman"/>
          <w:sz w:val="24"/>
          <w:szCs w:val="24"/>
        </w:rPr>
        <w:t xml:space="preserve"> </w:t>
      </w:r>
    </w:p>
    <w:p w14:paraId="7D4BF09F" w14:textId="77777777" w:rsidR="00A84FE8" w:rsidRDefault="00E7180F" w:rsidP="00E7180F">
      <w:pPr>
        <w:spacing w:after="0" w:line="240" w:lineRule="auto"/>
        <w:jc w:val="right"/>
        <w:rPr>
          <w:rFonts w:ascii="Times New Roman" w:hAnsi="Times New Roman" w:cs="Times New Roman"/>
          <w:sz w:val="24"/>
          <w:szCs w:val="24"/>
        </w:rPr>
      </w:pPr>
      <w:r w:rsidRPr="009C22B9">
        <w:rPr>
          <w:rFonts w:ascii="Times New Roman" w:hAnsi="Times New Roman" w:cs="Times New Roman"/>
          <w:sz w:val="24"/>
          <w:szCs w:val="24"/>
        </w:rPr>
        <w:t xml:space="preserve">к договору подряда №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655B02B0" w14:textId="77777777" w:rsidR="00E7180F" w:rsidRDefault="00E7180F" w:rsidP="003C4383">
      <w:pPr>
        <w:widowControl w:val="0"/>
        <w:spacing w:after="0" w:line="276" w:lineRule="auto"/>
        <w:jc w:val="center"/>
        <w:rPr>
          <w:rFonts w:ascii="Times New Roman" w:eastAsia="Courier New" w:hAnsi="Times New Roman" w:cs="Times New Roman"/>
          <w:sz w:val="24"/>
          <w:szCs w:val="24"/>
        </w:rPr>
      </w:pPr>
    </w:p>
    <w:p w14:paraId="6F830EC0" w14:textId="77777777" w:rsidR="00B32169" w:rsidRPr="003C4383" w:rsidRDefault="00B32169" w:rsidP="003C4383">
      <w:pPr>
        <w:widowControl w:val="0"/>
        <w:spacing w:after="0" w:line="276" w:lineRule="auto"/>
        <w:jc w:val="center"/>
        <w:rPr>
          <w:rFonts w:ascii="Times New Roman" w:eastAsia="Courier New" w:hAnsi="Times New Roman" w:cs="Times New Roman"/>
          <w:sz w:val="24"/>
          <w:szCs w:val="24"/>
        </w:rPr>
      </w:pPr>
      <w:r w:rsidRPr="003C4383">
        <w:rPr>
          <w:rFonts w:ascii="Times New Roman" w:eastAsia="Courier New" w:hAnsi="Times New Roman" w:cs="Times New Roman"/>
          <w:sz w:val="24"/>
          <w:szCs w:val="24"/>
        </w:rPr>
        <w:t xml:space="preserve">Итоговый акт сдачи-приемки выполненных работ </w:t>
      </w:r>
    </w:p>
    <w:p w14:paraId="11D9BC69" w14:textId="77777777" w:rsidR="00B32169" w:rsidRPr="003C4383" w:rsidRDefault="003C4383" w:rsidP="003C4383">
      <w:pPr>
        <w:widowControl w:val="0"/>
        <w:spacing w:after="0" w:line="276" w:lineRule="auto"/>
        <w:jc w:val="center"/>
        <w:rPr>
          <w:rFonts w:ascii="Times New Roman" w:eastAsia="Courier New" w:hAnsi="Times New Roman" w:cs="Times New Roman"/>
          <w:sz w:val="24"/>
          <w:szCs w:val="24"/>
        </w:rPr>
      </w:pPr>
      <w:r>
        <w:rPr>
          <w:rFonts w:ascii="Times New Roman" w:eastAsia="Courier New" w:hAnsi="Times New Roman" w:cs="Times New Roman"/>
          <w:sz w:val="24"/>
          <w:szCs w:val="24"/>
        </w:rPr>
        <w:t>к д</w:t>
      </w:r>
      <w:r w:rsidR="00B32169" w:rsidRPr="003C4383">
        <w:rPr>
          <w:rFonts w:ascii="Times New Roman" w:eastAsia="Courier New" w:hAnsi="Times New Roman" w:cs="Times New Roman"/>
          <w:sz w:val="24"/>
          <w:szCs w:val="24"/>
        </w:rPr>
        <w:t xml:space="preserve">оговору </w:t>
      </w:r>
      <w:r w:rsidR="00B32169" w:rsidRPr="009C22B9">
        <w:rPr>
          <w:rFonts w:ascii="Times New Roman" w:eastAsia="Courier New" w:hAnsi="Times New Roman" w:cs="Times New Roman"/>
          <w:sz w:val="24"/>
          <w:szCs w:val="24"/>
        </w:rPr>
        <w:t xml:space="preserve">подряда </w:t>
      </w:r>
      <w:r w:rsidRPr="009C22B9">
        <w:rPr>
          <w:rFonts w:ascii="Times New Roman" w:hAnsi="Times New Roman" w:cs="Times New Roman"/>
          <w:sz w:val="24"/>
          <w:szCs w:val="24"/>
        </w:rPr>
        <w:t xml:space="preserve">№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sidRPr="003C4383">
        <w:rPr>
          <w:rFonts w:ascii="Times New Roman" w:hAnsi="Times New Roman" w:cs="Times New Roman"/>
          <w:color w:val="000000"/>
          <w:sz w:val="24"/>
          <w:szCs w:val="24"/>
          <w:lang w:eastAsia="ar-SA"/>
        </w:rPr>
        <w:t>г</w:t>
      </w:r>
      <w:r w:rsidR="00B32169" w:rsidRPr="003C4383">
        <w:rPr>
          <w:rFonts w:ascii="Times New Roman" w:eastAsia="Courier New" w:hAnsi="Times New Roman" w:cs="Times New Roman"/>
          <w:sz w:val="24"/>
          <w:szCs w:val="24"/>
        </w:rPr>
        <w:t xml:space="preserve">. </w:t>
      </w:r>
    </w:p>
    <w:p w14:paraId="691DC7E8" w14:textId="77777777" w:rsidR="00B32169" w:rsidRPr="00B32169" w:rsidRDefault="00B32169" w:rsidP="00B32169">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3C4383" w:rsidRPr="00857BFA" w14:paraId="52816D05" w14:textId="77777777" w:rsidTr="009978D9">
        <w:tc>
          <w:tcPr>
            <w:tcW w:w="1739" w:type="pct"/>
            <w:tcMar>
              <w:top w:w="60" w:type="dxa"/>
              <w:left w:w="60" w:type="dxa"/>
              <w:bottom w:w="60" w:type="dxa"/>
              <w:right w:w="60" w:type="dxa"/>
            </w:tcMar>
            <w:hideMark/>
          </w:tcPr>
          <w:p w14:paraId="368AFF3A" w14:textId="77777777" w:rsidR="003C4383" w:rsidRPr="00857BFA" w:rsidRDefault="003C4383" w:rsidP="009978D9">
            <w:pPr>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М.О. Туапсинский</w:t>
            </w:r>
            <w:r w:rsidR="000B18F1" w:rsidRPr="00857BFA">
              <w:rPr>
                <w:rStyle w:val="fill"/>
                <w:rFonts w:ascii="Times New Roman" w:hAnsi="Times New Roman" w:cs="Times New Roman"/>
                <w:b w:val="0"/>
                <w:i w:val="0"/>
                <w:color w:val="auto"/>
                <w:sz w:val="24"/>
                <w:szCs w:val="24"/>
              </w:rPr>
              <w:t>,</w:t>
            </w:r>
            <w:r w:rsidRPr="00857BFA">
              <w:rPr>
                <w:rStyle w:val="fill"/>
                <w:rFonts w:ascii="Times New Roman" w:hAnsi="Times New Roman" w:cs="Times New Roman"/>
                <w:b w:val="0"/>
                <w:i w:val="0"/>
                <w:color w:val="auto"/>
                <w:sz w:val="24"/>
                <w:szCs w:val="24"/>
              </w:rPr>
              <w:t xml:space="preserve"> п. Майский</w:t>
            </w:r>
          </w:p>
        </w:tc>
        <w:tc>
          <w:tcPr>
            <w:tcW w:w="1730" w:type="pct"/>
          </w:tcPr>
          <w:p w14:paraId="0D6E15C9" w14:textId="77777777" w:rsidR="003C4383" w:rsidRPr="00857BFA" w:rsidRDefault="003C4383" w:rsidP="009978D9">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53467EF5" w14:textId="77777777" w:rsidR="003C4383" w:rsidRPr="00857BFA" w:rsidRDefault="000B18F1" w:rsidP="009978D9">
            <w:pPr>
              <w:jc w:val="right"/>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«______» _________</w:t>
            </w:r>
            <w:r w:rsidR="003C4383" w:rsidRPr="00857BFA">
              <w:rPr>
                <w:rStyle w:val="fill"/>
                <w:rFonts w:ascii="Times New Roman" w:hAnsi="Times New Roman" w:cs="Times New Roman"/>
                <w:b w:val="0"/>
                <w:i w:val="0"/>
                <w:color w:val="auto"/>
                <w:sz w:val="24"/>
                <w:szCs w:val="24"/>
              </w:rPr>
              <w:t>2026 г.</w:t>
            </w:r>
          </w:p>
        </w:tc>
      </w:tr>
    </w:tbl>
    <w:p w14:paraId="4A4047DC" w14:textId="77777777" w:rsidR="00B32169" w:rsidRPr="00B32169" w:rsidRDefault="00B32169" w:rsidP="00B32169">
      <w:pPr>
        <w:widowControl w:val="0"/>
        <w:spacing w:line="276" w:lineRule="auto"/>
        <w:rPr>
          <w:rFonts w:ascii="Times New Roman" w:eastAsia="Courier New" w:hAnsi="Times New Roman" w:cs="Times New Roman"/>
          <w:sz w:val="24"/>
          <w:szCs w:val="24"/>
        </w:rPr>
      </w:pPr>
    </w:p>
    <w:p w14:paraId="1F11A41B" w14:textId="28653039" w:rsidR="00B32169" w:rsidRPr="00670BFD" w:rsidRDefault="00B32169" w:rsidP="00E7180F">
      <w:pPr>
        <w:widowControl w:val="0"/>
        <w:spacing w:line="276" w:lineRule="auto"/>
        <w:jc w:val="both"/>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ab/>
      </w:r>
      <w:r w:rsidR="00F034B2" w:rsidRPr="00F034B2">
        <w:rPr>
          <w:rFonts w:ascii="Times New Roman" w:eastAsia="Courier New" w:hAnsi="Times New Roman" w:cs="Times New Roman"/>
          <w:sz w:val="24"/>
          <w:szCs w:val="24"/>
        </w:rPr>
        <w:t>Государственное учреждение санаторий «Белая Русь» Управления делами Президента Республики Беларусь, именуемое в дальнейшем «Заказчик», в лице директора Северина Сергея Михайловича, действующего на основании Устава</w:t>
      </w:r>
      <w:r w:rsidR="00832CAF">
        <w:rPr>
          <w:rFonts w:ascii="Times New Roman" w:eastAsia="Courier New" w:hAnsi="Times New Roman" w:cs="Times New Roman"/>
          <w:sz w:val="24"/>
          <w:szCs w:val="24"/>
        </w:rPr>
        <w:t>, с одной стороны</w:t>
      </w:r>
      <w:r w:rsidR="00F034B2" w:rsidRPr="00F034B2">
        <w:rPr>
          <w:rFonts w:ascii="Times New Roman" w:eastAsia="Courier New" w:hAnsi="Times New Roman" w:cs="Times New Roman"/>
          <w:sz w:val="24"/>
          <w:szCs w:val="24"/>
        </w:rPr>
        <w:t xml:space="preserve"> и </w:t>
      </w:r>
      <w:r w:rsidR="000010A9">
        <w:rPr>
          <w:rFonts w:ascii="Times New Roman" w:eastAsia="Courier New" w:hAnsi="Times New Roman" w:cs="Times New Roman"/>
          <w:sz w:val="24"/>
          <w:szCs w:val="24"/>
        </w:rPr>
        <w:t>_____________________</w:t>
      </w:r>
      <w:r w:rsidR="00E7180F" w:rsidRPr="00670BFD">
        <w:rPr>
          <w:rFonts w:ascii="Times New Roman" w:eastAsia="Courier New" w:hAnsi="Times New Roman" w:cs="Times New Roman"/>
          <w:sz w:val="24"/>
          <w:szCs w:val="24"/>
        </w:rPr>
        <w:t>, с другой стороны</w:t>
      </w:r>
      <w:r w:rsidRPr="00670BFD">
        <w:rPr>
          <w:rFonts w:ascii="Times New Roman" w:eastAsia="Courier New" w:hAnsi="Times New Roman" w:cs="Times New Roman"/>
          <w:sz w:val="24"/>
          <w:szCs w:val="24"/>
        </w:rPr>
        <w:t>, составили настоящий акт о</w:t>
      </w:r>
      <w:r w:rsidR="00E7180F" w:rsidRPr="00670BFD">
        <w:rPr>
          <w:rFonts w:ascii="Times New Roman" w:eastAsia="Courier New" w:hAnsi="Times New Roman" w:cs="Times New Roman"/>
          <w:sz w:val="24"/>
          <w:szCs w:val="24"/>
        </w:rPr>
        <w:t xml:space="preserve"> том, что нижеследующая работа </w:t>
      </w:r>
      <w:r w:rsidR="00670BFD" w:rsidRPr="00670BFD">
        <w:rPr>
          <w:rFonts w:ascii="Times New Roman" w:eastAsia="Courier New" w:hAnsi="Times New Roman" w:cs="Times New Roman"/>
          <w:sz w:val="24"/>
          <w:szCs w:val="24"/>
        </w:rPr>
        <w:t xml:space="preserve">по </w:t>
      </w:r>
      <w:r w:rsidR="00E7180F" w:rsidRPr="00670BFD">
        <w:rPr>
          <w:rFonts w:ascii="Times New Roman" w:eastAsia="Courier New" w:hAnsi="Times New Roman" w:cs="Times New Roman"/>
          <w:sz w:val="24"/>
          <w:szCs w:val="24"/>
        </w:rPr>
        <w:t>д</w:t>
      </w:r>
      <w:r w:rsidRPr="00670BFD">
        <w:rPr>
          <w:rFonts w:ascii="Times New Roman" w:eastAsia="Courier New" w:hAnsi="Times New Roman" w:cs="Times New Roman"/>
          <w:sz w:val="24"/>
          <w:szCs w:val="24"/>
        </w:rPr>
        <w:t xml:space="preserve">оговору </w:t>
      </w:r>
      <w:r w:rsidRPr="009C22B9">
        <w:rPr>
          <w:rFonts w:ascii="Times New Roman" w:eastAsia="Courier New" w:hAnsi="Times New Roman" w:cs="Times New Roman"/>
          <w:sz w:val="24"/>
          <w:szCs w:val="24"/>
        </w:rPr>
        <w:t xml:space="preserve">подряда </w:t>
      </w:r>
      <w:r w:rsidR="00E7180F" w:rsidRPr="009C22B9">
        <w:rPr>
          <w:rFonts w:ascii="Times New Roman" w:hAnsi="Times New Roman" w:cs="Times New Roman"/>
          <w:sz w:val="24"/>
          <w:szCs w:val="24"/>
        </w:rPr>
        <w:t xml:space="preserve">№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sidR="00E7180F" w:rsidRPr="00670BFD">
        <w:rPr>
          <w:rFonts w:ascii="Times New Roman" w:eastAsia="Times New Roman" w:hAnsi="Times New Roman" w:cs="Times New Roman"/>
          <w:color w:val="000000"/>
          <w:sz w:val="24"/>
          <w:szCs w:val="24"/>
          <w:lang w:eastAsia="ar-SA"/>
        </w:rPr>
        <w:t>г</w:t>
      </w:r>
      <w:r w:rsidRPr="00670BFD">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w:t>
      </w:r>
      <w:r w:rsidR="00AD39F0" w:rsidRPr="00BB4D35">
        <w:rPr>
          <w:rFonts w:ascii="Times New Roman" w:eastAsia="Courier New" w:hAnsi="Times New Roman" w:cs="Times New Roman"/>
          <w:noProof/>
          <w:sz w:val="24"/>
          <w:szCs w:val="24"/>
        </w:rPr>
        <mc:AlternateContent>
          <mc:Choice Requires="wps">
            <w:drawing>
              <wp:anchor distT="0" distB="0" distL="114300" distR="114300" simplePos="0" relativeHeight="251657216" behindDoc="1" locked="0" layoutInCell="0" allowOverlap="1" wp14:anchorId="707BDD24" wp14:editId="6FABAEFE">
                <wp:simplePos x="0" y="0"/>
                <wp:positionH relativeFrom="margin">
                  <wp:align>center</wp:align>
                </wp:positionH>
                <wp:positionV relativeFrom="margin">
                  <wp:align>center</wp:align>
                </wp:positionV>
                <wp:extent cx="5865495" cy="2513965"/>
                <wp:effectExtent l="0" t="1414780" r="0" b="1005205"/>
                <wp:wrapNone/>
                <wp:docPr id="1925176774"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8B1271" w14:textId="77777777" w:rsidR="00AD39F0" w:rsidRDefault="00AD39F0" w:rsidP="00AD39F0">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07BDD24" id="_x0000_s1027" type="#_x0000_t202" style="position:absolute;left:0;text-align:left;margin-left:0;margin-top:0;width:461.85pt;height:197.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338B1271" w14:textId="77777777" w:rsidR="00AD39F0" w:rsidRDefault="00AD39F0" w:rsidP="00AD39F0">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Pr="00670BFD">
        <w:rPr>
          <w:rFonts w:ascii="Times New Roman" w:eastAsia="Courier New" w:hAnsi="Times New Roman" w:cs="Times New Roman"/>
          <w:sz w:val="24"/>
          <w:szCs w:val="24"/>
        </w:rPr>
        <w:t>инята.</w:t>
      </w:r>
    </w:p>
    <w:p w14:paraId="02D169D8" w14:textId="77777777" w:rsidR="00B32169" w:rsidRPr="00B32169" w:rsidRDefault="00B32169" w:rsidP="00B32169">
      <w:pPr>
        <w:widowControl w:val="0"/>
        <w:autoSpaceDE w:val="0"/>
        <w:autoSpaceDN w:val="0"/>
        <w:adjustRightInd w:val="0"/>
        <w:spacing w:line="276" w:lineRule="auto"/>
        <w:ind w:firstLine="540"/>
        <w:rPr>
          <w:rFonts w:ascii="Times New Roman" w:hAnsi="Times New Roman" w:cs="Times New Roman"/>
          <w:iCs/>
          <w:sz w:val="24"/>
          <w:szCs w:val="24"/>
        </w:rPr>
      </w:pPr>
      <w:r w:rsidRPr="00670BFD">
        <w:rPr>
          <w:rFonts w:ascii="Times New Roman" w:hAnsi="Times New Roman" w:cs="Times New Roman"/>
          <w:iCs/>
          <w:sz w:val="24"/>
          <w:szCs w:val="24"/>
        </w:rPr>
        <w:t>Сведения о выполненных работах по объекту «</w:t>
      </w:r>
      <w:r w:rsidR="00C97DCB" w:rsidRPr="00C97DCB">
        <w:rPr>
          <w:rFonts w:ascii="Times New Roman" w:eastAsia="Times New Roman" w:hAnsi="Times New Roman" w:cs="Times New Roman"/>
          <w:bCs/>
          <w:color w:val="000000"/>
          <w:sz w:val="24"/>
          <w:szCs w:val="24"/>
          <w:lang w:eastAsia="ar-SA"/>
        </w:rPr>
        <w:t xml:space="preserve">Текущий ремонт изделия из алюминиевого профиля в помещении «Обеденный зал (основной) </w:t>
      </w:r>
      <w:r w:rsidR="00C97DCB">
        <w:rPr>
          <w:rFonts w:ascii="Times New Roman" w:eastAsia="Times New Roman" w:hAnsi="Times New Roman" w:cs="Times New Roman"/>
          <w:bCs/>
          <w:color w:val="000000"/>
          <w:sz w:val="24"/>
          <w:szCs w:val="24"/>
          <w:lang w:eastAsia="ar-SA"/>
        </w:rPr>
        <w:t>ГУ</w:t>
      </w:r>
      <w:r w:rsidR="00C97DCB">
        <w:rPr>
          <w:rStyle w:val="af7"/>
          <w:rFonts w:eastAsia="Calibri"/>
        </w:rPr>
        <w:t> </w:t>
      </w:r>
      <w:r w:rsidR="00C97DCB">
        <w:rPr>
          <w:rFonts w:ascii="Times New Roman" w:eastAsia="Times New Roman" w:hAnsi="Times New Roman" w:cs="Times New Roman"/>
          <w:bCs/>
          <w:color w:val="000000"/>
          <w:sz w:val="24"/>
          <w:szCs w:val="24"/>
          <w:lang w:eastAsia="ar-SA"/>
        </w:rPr>
        <w:t>санаторий</w:t>
      </w:r>
      <w:r w:rsidR="00C97DCB">
        <w:rPr>
          <w:rStyle w:val="af7"/>
          <w:rFonts w:eastAsia="Calibri"/>
        </w:rPr>
        <w:t> </w:t>
      </w:r>
      <w:r w:rsidR="00C97DCB" w:rsidRPr="00382373">
        <w:rPr>
          <w:rFonts w:ascii="Times New Roman" w:eastAsia="Times New Roman" w:hAnsi="Times New Roman" w:cs="Times New Roman"/>
          <w:bCs/>
          <w:color w:val="000000"/>
          <w:sz w:val="24"/>
          <w:szCs w:val="24"/>
          <w:lang w:eastAsia="ar-SA"/>
        </w:rPr>
        <w:t>«Белая</w:t>
      </w:r>
      <w:r w:rsidR="00C97DCB">
        <w:rPr>
          <w:rStyle w:val="af7"/>
          <w:rFonts w:eastAsia="Calibri"/>
        </w:rPr>
        <w:t> </w:t>
      </w:r>
      <w:r w:rsidR="00C97DCB" w:rsidRPr="00382373">
        <w:rPr>
          <w:rFonts w:ascii="Times New Roman" w:eastAsia="Times New Roman" w:hAnsi="Times New Roman" w:cs="Times New Roman"/>
          <w:bCs/>
          <w:color w:val="000000"/>
          <w:sz w:val="24"/>
          <w:szCs w:val="24"/>
          <w:lang w:eastAsia="ar-SA"/>
        </w:rPr>
        <w:t>Русь</w:t>
      </w:r>
      <w:r w:rsidR="005D674C" w:rsidRPr="005D674C">
        <w:rPr>
          <w:rFonts w:ascii="Times New Roman" w:hAnsi="Times New Roman"/>
          <w:sz w:val="24"/>
          <w:szCs w:val="24"/>
        </w:rPr>
        <w:t>»</w:t>
      </w:r>
      <w:r w:rsidRPr="00670BFD">
        <w:rPr>
          <w:rFonts w:ascii="Times New Roman" w:hAnsi="Times New Roman" w:cs="Times New Roman"/>
          <w:iCs/>
          <w:sz w:val="24"/>
          <w:szCs w:val="24"/>
        </w:rPr>
        <w:t>:</w:t>
      </w:r>
      <w:r w:rsidRPr="00B32169">
        <w:rPr>
          <w:rFonts w:ascii="Times New Roman" w:hAnsi="Times New Roman" w:cs="Times New Roman"/>
          <w:iCs/>
          <w:sz w:val="24"/>
          <w:szCs w:val="24"/>
        </w:rPr>
        <w:t xml:space="preserve"> </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B32169" w:rsidRPr="00857BFA" w14:paraId="22C6971E" w14:textId="77777777" w:rsidTr="00B32169">
        <w:trPr>
          <w:cantSplit/>
          <w:trHeight w:val="511"/>
        </w:trPr>
        <w:tc>
          <w:tcPr>
            <w:tcW w:w="497" w:type="dxa"/>
            <w:vAlign w:val="center"/>
          </w:tcPr>
          <w:p w14:paraId="36D62244"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w:t>
            </w:r>
          </w:p>
          <w:p w14:paraId="4FED5748"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п/п</w:t>
            </w:r>
          </w:p>
        </w:tc>
        <w:tc>
          <w:tcPr>
            <w:tcW w:w="8154" w:type="dxa"/>
            <w:vAlign w:val="center"/>
          </w:tcPr>
          <w:p w14:paraId="5F3A480F"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Наименование выполненных работ</w:t>
            </w:r>
          </w:p>
        </w:tc>
        <w:tc>
          <w:tcPr>
            <w:tcW w:w="1811" w:type="dxa"/>
            <w:vAlign w:val="center"/>
          </w:tcPr>
          <w:p w14:paraId="59EB5EA9"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Сумма, руб.</w:t>
            </w:r>
          </w:p>
          <w:p w14:paraId="359B52DC"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7410C504" w14:textId="77777777" w:rsidTr="000010A9">
        <w:trPr>
          <w:cantSplit/>
          <w:trHeight w:val="390"/>
        </w:trPr>
        <w:tc>
          <w:tcPr>
            <w:tcW w:w="497" w:type="dxa"/>
            <w:tcBorders>
              <w:bottom w:val="single" w:sz="4" w:space="0" w:color="auto"/>
            </w:tcBorders>
            <w:vAlign w:val="center"/>
          </w:tcPr>
          <w:p w14:paraId="37A02188"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1.</w:t>
            </w:r>
          </w:p>
        </w:tc>
        <w:tc>
          <w:tcPr>
            <w:tcW w:w="8154" w:type="dxa"/>
            <w:tcBorders>
              <w:bottom w:val="single" w:sz="4" w:space="0" w:color="auto"/>
            </w:tcBorders>
            <w:vAlign w:val="center"/>
          </w:tcPr>
          <w:p w14:paraId="15332AC3" w14:textId="77777777" w:rsidR="00B32169" w:rsidRPr="00B32169" w:rsidRDefault="004E4E9B" w:rsidP="001E2961">
            <w:pPr>
              <w:widowControl w:val="0"/>
              <w:spacing w:line="276" w:lineRule="auto"/>
              <w:rPr>
                <w:rFonts w:ascii="Times New Roman" w:eastAsia="Courier New" w:hAnsi="Times New Roman" w:cs="Times New Roman"/>
                <w:sz w:val="24"/>
                <w:szCs w:val="24"/>
              </w:rPr>
            </w:pPr>
            <w:r>
              <w:rPr>
                <w:rFonts w:ascii="Times New Roman" w:eastAsia="Courier New" w:hAnsi="Times New Roman" w:cs="Times New Roman"/>
                <w:sz w:val="24"/>
                <w:szCs w:val="24"/>
              </w:rPr>
              <w:t>-----------------------------</w:t>
            </w:r>
          </w:p>
        </w:tc>
        <w:tc>
          <w:tcPr>
            <w:tcW w:w="1811" w:type="dxa"/>
            <w:vAlign w:val="center"/>
          </w:tcPr>
          <w:p w14:paraId="66FC31D6"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3DAA9ABF" w14:textId="77777777" w:rsidTr="000010A9">
        <w:trPr>
          <w:cantSplit/>
          <w:trHeight w:val="291"/>
        </w:trPr>
        <w:tc>
          <w:tcPr>
            <w:tcW w:w="497" w:type="dxa"/>
            <w:tcBorders>
              <w:bottom w:val="single" w:sz="4" w:space="0" w:color="auto"/>
            </w:tcBorders>
            <w:vAlign w:val="center"/>
          </w:tcPr>
          <w:p w14:paraId="42632855"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2.</w:t>
            </w:r>
          </w:p>
        </w:tc>
        <w:tc>
          <w:tcPr>
            <w:tcW w:w="8154" w:type="dxa"/>
            <w:tcBorders>
              <w:bottom w:val="single" w:sz="4" w:space="0" w:color="auto"/>
            </w:tcBorders>
            <w:vAlign w:val="center"/>
          </w:tcPr>
          <w:p w14:paraId="710F24B6" w14:textId="77777777" w:rsidR="00B32169" w:rsidRPr="00B32169" w:rsidRDefault="004E4E9B" w:rsidP="001E2961">
            <w:pPr>
              <w:widowControl w:val="0"/>
              <w:spacing w:line="276" w:lineRule="auto"/>
              <w:rPr>
                <w:rFonts w:ascii="Times New Roman" w:eastAsia="Courier New" w:hAnsi="Times New Roman" w:cs="Times New Roman"/>
                <w:sz w:val="24"/>
                <w:szCs w:val="24"/>
              </w:rPr>
            </w:pPr>
            <w:r>
              <w:rPr>
                <w:rFonts w:ascii="Times New Roman" w:eastAsia="Courier New" w:hAnsi="Times New Roman" w:cs="Times New Roman"/>
                <w:sz w:val="24"/>
                <w:szCs w:val="24"/>
              </w:rPr>
              <w:t>-----------------------------</w:t>
            </w:r>
          </w:p>
        </w:tc>
        <w:tc>
          <w:tcPr>
            <w:tcW w:w="1811" w:type="dxa"/>
            <w:tcBorders>
              <w:bottom w:val="single" w:sz="4" w:space="0" w:color="auto"/>
            </w:tcBorders>
            <w:vAlign w:val="center"/>
          </w:tcPr>
          <w:p w14:paraId="6D00402B"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1BE49384" w14:textId="77777777" w:rsidTr="000010A9">
        <w:trPr>
          <w:cantSplit/>
          <w:trHeight w:val="272"/>
        </w:trPr>
        <w:tc>
          <w:tcPr>
            <w:tcW w:w="497" w:type="dxa"/>
            <w:tcBorders>
              <w:top w:val="single" w:sz="4" w:space="0" w:color="auto"/>
              <w:left w:val="nil"/>
              <w:bottom w:val="nil"/>
              <w:right w:val="nil"/>
            </w:tcBorders>
            <w:vAlign w:val="center"/>
          </w:tcPr>
          <w:p w14:paraId="54FF653B" w14:textId="77777777" w:rsidR="00B32169" w:rsidRPr="00B32169"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tcBorders>
              <w:top w:val="single" w:sz="4" w:space="0" w:color="auto"/>
              <w:left w:val="nil"/>
              <w:bottom w:val="nil"/>
              <w:right w:val="single" w:sz="4" w:space="0" w:color="auto"/>
            </w:tcBorders>
            <w:vAlign w:val="center"/>
          </w:tcPr>
          <w:p w14:paraId="64DB6C16" w14:textId="77777777" w:rsidR="00B32169" w:rsidRPr="00B32169" w:rsidRDefault="00B32169" w:rsidP="00B32169">
            <w:pPr>
              <w:widowControl w:val="0"/>
              <w:spacing w:line="276" w:lineRule="auto"/>
              <w:jc w:val="right"/>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 xml:space="preserve">Итого </w:t>
            </w:r>
          </w:p>
        </w:tc>
        <w:tc>
          <w:tcPr>
            <w:tcW w:w="1811" w:type="dxa"/>
            <w:tcBorders>
              <w:left w:val="single" w:sz="4" w:space="0" w:color="auto"/>
            </w:tcBorders>
            <w:vAlign w:val="center"/>
          </w:tcPr>
          <w:p w14:paraId="50CE7829" w14:textId="77777777" w:rsidR="00B32169" w:rsidRPr="00B32169" w:rsidRDefault="00B32169" w:rsidP="001E2961">
            <w:pPr>
              <w:widowControl w:val="0"/>
              <w:spacing w:line="276" w:lineRule="auto"/>
              <w:jc w:val="center"/>
              <w:rPr>
                <w:rFonts w:ascii="Times New Roman" w:eastAsia="Courier New" w:hAnsi="Times New Roman" w:cs="Times New Roman"/>
                <w:bCs/>
                <w:sz w:val="24"/>
                <w:szCs w:val="24"/>
              </w:rPr>
            </w:pPr>
          </w:p>
        </w:tc>
      </w:tr>
    </w:tbl>
    <w:p w14:paraId="2AFBE188" w14:textId="77777777" w:rsidR="00B32169" w:rsidRPr="00B32169"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1C07E930" w14:textId="77777777" w:rsidR="00670BFD" w:rsidRPr="00B32169" w:rsidRDefault="00670BFD" w:rsidP="00517962">
      <w:pPr>
        <w:widowControl w:val="0"/>
        <w:autoSpaceDE w:val="0"/>
        <w:autoSpaceDN w:val="0"/>
        <w:adjustRightInd w:val="0"/>
        <w:spacing w:line="276" w:lineRule="auto"/>
        <w:ind w:firstLine="540"/>
        <w:jc w:val="both"/>
        <w:rPr>
          <w:rFonts w:ascii="Times New Roman" w:hAnsi="Times New Roman" w:cs="Times New Roman"/>
          <w:bCs/>
          <w:sz w:val="24"/>
          <w:szCs w:val="24"/>
        </w:rPr>
      </w:pPr>
      <w:r w:rsidRPr="00B32169">
        <w:rPr>
          <w:rFonts w:ascii="Times New Roman" w:hAnsi="Times New Roman" w:cs="Times New Roman"/>
          <w:bCs/>
          <w:sz w:val="24"/>
          <w:szCs w:val="24"/>
        </w:rPr>
        <w:t>Всего выполнено работ на сумму _</w:t>
      </w:r>
      <w:r>
        <w:rPr>
          <w:rFonts w:ascii="Times New Roman" w:hAnsi="Times New Roman" w:cs="Times New Roman"/>
          <w:bCs/>
          <w:sz w:val="24"/>
          <w:szCs w:val="24"/>
        </w:rPr>
        <w:t>____</w:t>
      </w:r>
      <w:r w:rsidRPr="00B32169">
        <w:rPr>
          <w:rFonts w:ascii="Times New Roman" w:hAnsi="Times New Roman" w:cs="Times New Roman"/>
          <w:bCs/>
          <w:sz w:val="24"/>
          <w:szCs w:val="24"/>
        </w:rPr>
        <w:t>_</w:t>
      </w:r>
      <w:r>
        <w:rPr>
          <w:rFonts w:ascii="Times New Roman" w:hAnsi="Times New Roman" w:cs="Times New Roman"/>
          <w:bCs/>
          <w:sz w:val="24"/>
          <w:szCs w:val="24"/>
        </w:rPr>
        <w:t>____ (___________) рублей __</w:t>
      </w:r>
      <w:r w:rsidRPr="00B32169">
        <w:rPr>
          <w:rFonts w:ascii="Times New Roman" w:hAnsi="Times New Roman" w:cs="Times New Roman"/>
          <w:bCs/>
          <w:sz w:val="24"/>
          <w:szCs w:val="24"/>
        </w:rPr>
        <w:t xml:space="preserve"> копеек</w:t>
      </w:r>
      <w:r w:rsidR="00C527CE">
        <w:rPr>
          <w:rFonts w:ascii="Times New Roman" w:hAnsi="Times New Roman" w:cs="Times New Roman"/>
          <w:bCs/>
          <w:sz w:val="24"/>
          <w:szCs w:val="24"/>
        </w:rPr>
        <w:t>,</w:t>
      </w:r>
      <w:r w:rsidR="0083102B">
        <w:rPr>
          <w:rFonts w:ascii="Times New Roman" w:hAnsi="Times New Roman" w:cs="Times New Roman"/>
          <w:bCs/>
          <w:sz w:val="24"/>
          <w:szCs w:val="24"/>
        </w:rPr>
        <w:t xml:space="preserve"> НДС не предусмотрен</w:t>
      </w:r>
      <w:r>
        <w:rPr>
          <w:rFonts w:ascii="Times New Roman" w:hAnsi="Times New Roman" w:cs="Times New Roman"/>
          <w:bCs/>
          <w:sz w:val="24"/>
          <w:szCs w:val="24"/>
        </w:rPr>
        <w:t>.</w:t>
      </w:r>
    </w:p>
    <w:p w14:paraId="7689948D" w14:textId="77777777" w:rsidR="00B32169" w:rsidRPr="00B32169" w:rsidRDefault="00B32169" w:rsidP="00517962">
      <w:pPr>
        <w:widowControl w:val="0"/>
        <w:autoSpaceDE w:val="0"/>
        <w:autoSpaceDN w:val="0"/>
        <w:adjustRightInd w:val="0"/>
        <w:spacing w:line="276" w:lineRule="auto"/>
        <w:ind w:firstLine="540"/>
        <w:jc w:val="both"/>
        <w:rPr>
          <w:rFonts w:ascii="Times New Roman" w:hAnsi="Times New Roman" w:cs="Times New Roman"/>
          <w:bCs/>
          <w:sz w:val="24"/>
          <w:szCs w:val="24"/>
        </w:rPr>
      </w:pPr>
      <w:r w:rsidRPr="00B32169">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1714D551" w14:textId="77777777" w:rsidR="00B32169" w:rsidRPr="00B32169" w:rsidRDefault="003C4383" w:rsidP="00B32169">
      <w:pPr>
        <w:widowControl w:val="0"/>
        <w:autoSpaceDE w:val="0"/>
        <w:autoSpaceDN w:val="0"/>
        <w:adjustRightInd w:val="0"/>
        <w:spacing w:line="276" w:lineRule="auto"/>
        <w:ind w:firstLine="540"/>
        <w:rPr>
          <w:rFonts w:ascii="Times New Roman" w:hAnsi="Times New Roman" w:cs="Times New Roman"/>
          <w:sz w:val="24"/>
          <w:szCs w:val="24"/>
        </w:rPr>
      </w:pPr>
      <w:r>
        <w:rPr>
          <w:rFonts w:ascii="Times New Roman" w:hAnsi="Times New Roman" w:cs="Times New Roman"/>
          <w:sz w:val="24"/>
          <w:szCs w:val="24"/>
        </w:rPr>
        <w:t>Настоящий Акт составлен в 2 (д</w:t>
      </w:r>
      <w:r w:rsidR="00B32169" w:rsidRPr="00B32169">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B32169" w:rsidRPr="00857BFA" w14:paraId="524B91CD" w14:textId="77777777" w:rsidTr="001E2961">
        <w:trPr>
          <w:trHeight w:val="2168"/>
        </w:trPr>
        <w:tc>
          <w:tcPr>
            <w:tcW w:w="4820" w:type="dxa"/>
          </w:tcPr>
          <w:p w14:paraId="15485414"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Подрядчик:</w:t>
            </w:r>
          </w:p>
          <w:p w14:paraId="12CE39F7" w14:textId="77777777" w:rsidR="00B32169" w:rsidRPr="00857BFA" w:rsidRDefault="00E7180F" w:rsidP="001E2961">
            <w:pPr>
              <w:spacing w:line="240" w:lineRule="auto"/>
              <w:rPr>
                <w:rFonts w:ascii="Times New Roman" w:hAnsi="Times New Roman" w:cs="Times New Roman"/>
                <w:sz w:val="24"/>
                <w:szCs w:val="24"/>
              </w:rPr>
            </w:pPr>
            <w:r w:rsidRPr="00857BFA">
              <w:rPr>
                <w:rFonts w:ascii="Times New Roman" w:hAnsi="Times New Roman" w:cs="Times New Roman"/>
                <w:sz w:val="26"/>
                <w:szCs w:val="26"/>
              </w:rPr>
              <w:t xml:space="preserve">Директор </w:t>
            </w:r>
          </w:p>
          <w:p w14:paraId="0C928323" w14:textId="77777777" w:rsidR="00B32169" w:rsidRPr="00857BFA" w:rsidRDefault="00B32169" w:rsidP="001E2961">
            <w:pPr>
              <w:spacing w:line="240" w:lineRule="auto"/>
              <w:rPr>
                <w:rFonts w:ascii="Times New Roman" w:hAnsi="Times New Roman" w:cs="Times New Roman"/>
                <w:sz w:val="24"/>
                <w:szCs w:val="24"/>
              </w:rPr>
            </w:pPr>
          </w:p>
          <w:p w14:paraId="6BBD975A"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 xml:space="preserve">_________________  </w:t>
            </w:r>
            <w:r w:rsidR="00E7180F" w:rsidRPr="00A84FE8">
              <w:rPr>
                <w:rFonts w:ascii="Times New Roman" w:hAnsi="Times New Roman" w:cs="Times New Roman"/>
                <w:sz w:val="24"/>
                <w:szCs w:val="24"/>
              </w:rPr>
              <w:t xml:space="preserve"> С.М. Северин</w:t>
            </w:r>
          </w:p>
          <w:p w14:paraId="63643607" w14:textId="77777777" w:rsidR="00B32169" w:rsidRPr="00857BFA" w:rsidRDefault="00927204"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М.П.</w:t>
            </w:r>
          </w:p>
        </w:tc>
        <w:tc>
          <w:tcPr>
            <w:tcW w:w="4356" w:type="dxa"/>
          </w:tcPr>
          <w:p w14:paraId="16799EC2"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Заказчик:</w:t>
            </w:r>
          </w:p>
          <w:p w14:paraId="52CC47C0" w14:textId="77777777" w:rsidR="00B32169" w:rsidRPr="00857BFA" w:rsidRDefault="000010A9" w:rsidP="001E2961">
            <w:pPr>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w:t>
            </w:r>
          </w:p>
          <w:p w14:paraId="01E97156" w14:textId="77777777" w:rsidR="00B32169" w:rsidRPr="00857BFA" w:rsidRDefault="00B32169" w:rsidP="001E2961">
            <w:pPr>
              <w:spacing w:line="240" w:lineRule="auto"/>
              <w:rPr>
                <w:rFonts w:ascii="Times New Roman" w:hAnsi="Times New Roman" w:cs="Times New Roman"/>
                <w:sz w:val="24"/>
                <w:szCs w:val="24"/>
              </w:rPr>
            </w:pPr>
          </w:p>
          <w:p w14:paraId="73ADA8E3"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 xml:space="preserve">__________________  </w:t>
            </w:r>
            <w:r w:rsidR="00E7180F">
              <w:rPr>
                <w:rFonts w:ascii="Times New Roman" w:eastAsia="Times New Roman" w:hAnsi="Times New Roman" w:cs="Times New Roman"/>
                <w:color w:val="000000"/>
                <w:sz w:val="24"/>
                <w:szCs w:val="24"/>
                <w:lang w:eastAsia="ar-SA"/>
              </w:rPr>
              <w:t xml:space="preserve"> </w:t>
            </w:r>
            <w:r w:rsidR="00832CAF">
              <w:rPr>
                <w:rFonts w:ascii="Times New Roman" w:hAnsi="Times New Roman" w:cs="Times New Roman"/>
                <w:sz w:val="24"/>
                <w:szCs w:val="24"/>
              </w:rPr>
              <w:t xml:space="preserve"> </w:t>
            </w:r>
            <w:r w:rsidR="00160CBF">
              <w:rPr>
                <w:rFonts w:ascii="Times New Roman" w:hAnsi="Times New Roman" w:cs="Times New Roman"/>
                <w:sz w:val="24"/>
                <w:szCs w:val="24"/>
              </w:rPr>
              <w:t xml:space="preserve"> </w:t>
            </w:r>
            <w:r w:rsidR="000010A9">
              <w:rPr>
                <w:rFonts w:ascii="Times New Roman" w:hAnsi="Times New Roman" w:cs="Times New Roman"/>
                <w:sz w:val="24"/>
                <w:szCs w:val="24"/>
              </w:rPr>
              <w:t>__________</w:t>
            </w:r>
          </w:p>
          <w:p w14:paraId="6834F298" w14:textId="77777777" w:rsidR="00B32169" w:rsidRPr="00857BFA" w:rsidRDefault="00927204"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М.П.</w:t>
            </w:r>
          </w:p>
        </w:tc>
      </w:tr>
    </w:tbl>
    <w:p w14:paraId="3825447C" w14:textId="77777777" w:rsidR="00B32169" w:rsidRDefault="00B32169" w:rsidP="00A84FE8">
      <w:pPr>
        <w:spacing w:after="0" w:line="240" w:lineRule="auto"/>
        <w:rPr>
          <w:rFonts w:ascii="Times New Roman" w:hAnsi="Times New Roman" w:cs="Times New Roman"/>
          <w:sz w:val="24"/>
          <w:szCs w:val="24"/>
        </w:rPr>
      </w:pPr>
    </w:p>
    <w:sectPr w:rsidR="00B32169" w:rsidSect="000E6FB9">
      <w:footerReference w:type="default" r:id="rId10"/>
      <w:pgSz w:w="11906" w:h="16838"/>
      <w:pgMar w:top="993" w:right="567" w:bottom="1134"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4F05" w14:textId="77777777" w:rsidR="00ED2B56" w:rsidRDefault="00ED2B56" w:rsidP="009F17A6">
      <w:pPr>
        <w:spacing w:after="0" w:line="240" w:lineRule="auto"/>
      </w:pPr>
      <w:r>
        <w:separator/>
      </w:r>
    </w:p>
  </w:endnote>
  <w:endnote w:type="continuationSeparator" w:id="0">
    <w:p w14:paraId="720DF913" w14:textId="77777777" w:rsidR="00ED2B56" w:rsidRDefault="00ED2B56"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764"/>
      <w:gridCol w:w="397"/>
      <w:gridCol w:w="4760"/>
    </w:tblGrid>
    <w:tr w:rsidR="000E6FB9" w:rsidRPr="001357CD" w14:paraId="158F3481" w14:textId="77777777" w:rsidTr="004B5436">
      <w:tc>
        <w:tcPr>
          <w:tcW w:w="2401" w:type="pct"/>
        </w:tcPr>
        <w:p w14:paraId="15CEE28D" w14:textId="77777777" w:rsidR="000E6FB9" w:rsidRPr="001357CD" w:rsidRDefault="000E6FB9" w:rsidP="000E6FB9">
          <w:pPr>
            <w:pStyle w:val="af5"/>
            <w:tabs>
              <w:tab w:val="clear" w:pos="4677"/>
              <w:tab w:val="clear" w:pos="9355"/>
            </w:tabs>
            <w:rPr>
              <w:rFonts w:ascii="Times New Roman" w:hAnsi="Times New Roman" w:cs="Times New Roman"/>
              <w:caps/>
              <w:sz w:val="16"/>
              <w:szCs w:val="16"/>
            </w:rPr>
          </w:pPr>
          <w:r w:rsidRPr="001357CD">
            <w:rPr>
              <w:rFonts w:ascii="Times New Roman" w:hAnsi="Times New Roman" w:cs="Times New Roman"/>
              <w:caps/>
              <w:sz w:val="16"/>
              <w:szCs w:val="16"/>
            </w:rPr>
            <w:t>Заказчик __________________</w:t>
          </w:r>
        </w:p>
      </w:tc>
      <w:tc>
        <w:tcPr>
          <w:tcW w:w="200" w:type="pct"/>
        </w:tcPr>
        <w:p w14:paraId="3CD5F6DE" w14:textId="77777777" w:rsidR="000E6FB9" w:rsidRPr="001357CD" w:rsidRDefault="000E6FB9" w:rsidP="000E6FB9">
          <w:pPr>
            <w:pStyle w:val="af5"/>
            <w:tabs>
              <w:tab w:val="clear" w:pos="4677"/>
              <w:tab w:val="clear" w:pos="9355"/>
            </w:tabs>
            <w:rPr>
              <w:rFonts w:ascii="Times New Roman" w:hAnsi="Times New Roman" w:cs="Times New Roman"/>
              <w:caps/>
              <w:sz w:val="16"/>
              <w:szCs w:val="16"/>
            </w:rPr>
          </w:pPr>
        </w:p>
      </w:tc>
      <w:tc>
        <w:tcPr>
          <w:tcW w:w="2399" w:type="pct"/>
        </w:tcPr>
        <w:p w14:paraId="776C6C99" w14:textId="77777777" w:rsidR="000E6FB9" w:rsidRPr="001357CD" w:rsidRDefault="000E6FB9" w:rsidP="000E6FB9">
          <w:pPr>
            <w:pStyle w:val="af5"/>
            <w:tabs>
              <w:tab w:val="clear" w:pos="4677"/>
              <w:tab w:val="clear" w:pos="9355"/>
            </w:tabs>
            <w:jc w:val="right"/>
            <w:rPr>
              <w:rFonts w:ascii="Times New Roman" w:hAnsi="Times New Roman" w:cs="Times New Roman"/>
              <w:caps/>
              <w:sz w:val="16"/>
              <w:szCs w:val="16"/>
            </w:rPr>
          </w:pPr>
          <w:r w:rsidRPr="001357CD">
            <w:rPr>
              <w:rFonts w:ascii="Times New Roman" w:hAnsi="Times New Roman" w:cs="Times New Roman"/>
              <w:caps/>
              <w:sz w:val="16"/>
              <w:szCs w:val="16"/>
            </w:rPr>
            <w:t>ПОДРЯДЧИК ____________________</w:t>
          </w:r>
        </w:p>
      </w:tc>
    </w:tr>
  </w:tbl>
  <w:p w14:paraId="31DDE359" w14:textId="77777777" w:rsidR="00854B13" w:rsidRPr="00854B13" w:rsidRDefault="00854B13" w:rsidP="00854B13">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B54E" w14:textId="77777777" w:rsidR="00CC330D" w:rsidRPr="00CC330D" w:rsidRDefault="00CC330D" w:rsidP="00CC330D">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9E21A" w14:textId="77777777" w:rsidR="00ED2B56" w:rsidRDefault="00ED2B56" w:rsidP="009F17A6">
      <w:pPr>
        <w:spacing w:after="0" w:line="240" w:lineRule="auto"/>
      </w:pPr>
      <w:r>
        <w:separator/>
      </w:r>
    </w:p>
  </w:footnote>
  <w:footnote w:type="continuationSeparator" w:id="0">
    <w:p w14:paraId="4B1EA4B3" w14:textId="77777777" w:rsidR="00ED2B56" w:rsidRDefault="00ED2B56"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5606"/>
        </w:tabs>
        <w:ind w:left="5606"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name w:val="WW8Num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name w:val="WW8Num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7C7E587E"/>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4"/>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2"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3"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1E6E41"/>
    <w:multiLevelType w:val="multilevel"/>
    <w:tmpl w:val="1D12A596"/>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6204105"/>
    <w:multiLevelType w:val="multilevel"/>
    <w:tmpl w:val="B704C200"/>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5"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6"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442430"/>
    <w:multiLevelType w:val="multilevel"/>
    <w:tmpl w:val="FE603B5E"/>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491719586">
    <w:abstractNumId w:val="17"/>
  </w:num>
  <w:num w:numId="2" w16cid:durableId="1975133149">
    <w:abstractNumId w:val="11"/>
  </w:num>
  <w:num w:numId="3" w16cid:durableId="233517051">
    <w:abstractNumId w:val="22"/>
  </w:num>
  <w:num w:numId="4" w16cid:durableId="1909261191">
    <w:abstractNumId w:val="34"/>
  </w:num>
  <w:num w:numId="5" w16cid:durableId="1853567202">
    <w:abstractNumId w:val="25"/>
  </w:num>
  <w:num w:numId="6" w16cid:durableId="371728591">
    <w:abstractNumId w:val="0"/>
  </w:num>
  <w:num w:numId="7" w16cid:durableId="1725063835">
    <w:abstractNumId w:val="1"/>
  </w:num>
  <w:num w:numId="8" w16cid:durableId="331372529">
    <w:abstractNumId w:val="2"/>
  </w:num>
  <w:num w:numId="9" w16cid:durableId="2055302906">
    <w:abstractNumId w:val="3"/>
  </w:num>
  <w:num w:numId="10" w16cid:durableId="1192642455">
    <w:abstractNumId w:val="4"/>
  </w:num>
  <w:num w:numId="11" w16cid:durableId="670259217">
    <w:abstractNumId w:val="5"/>
  </w:num>
  <w:num w:numId="12" w16cid:durableId="1010138877">
    <w:abstractNumId w:val="6"/>
  </w:num>
  <w:num w:numId="13" w16cid:durableId="132213464">
    <w:abstractNumId w:val="9"/>
  </w:num>
  <w:num w:numId="14" w16cid:durableId="1053653137">
    <w:abstractNumId w:val="27"/>
  </w:num>
  <w:num w:numId="15" w16cid:durableId="850725915">
    <w:abstractNumId w:val="30"/>
  </w:num>
  <w:num w:numId="16" w16cid:durableId="124546798">
    <w:abstractNumId w:val="21"/>
  </w:num>
  <w:num w:numId="17" w16cid:durableId="2041860743">
    <w:abstractNumId w:val="29"/>
  </w:num>
  <w:num w:numId="18" w16cid:durableId="1586187376">
    <w:abstractNumId w:val="8"/>
  </w:num>
  <w:num w:numId="19" w16cid:durableId="739599668">
    <w:abstractNumId w:val="31"/>
  </w:num>
  <w:num w:numId="20" w16cid:durableId="1376393370">
    <w:abstractNumId w:val="33"/>
  </w:num>
  <w:num w:numId="21" w16cid:durableId="27031760">
    <w:abstractNumId w:val="26"/>
  </w:num>
  <w:num w:numId="22" w16cid:durableId="5421803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5180899">
    <w:abstractNumId w:val="23"/>
  </w:num>
  <w:num w:numId="24" w16cid:durableId="529950661">
    <w:abstractNumId w:val="28"/>
  </w:num>
  <w:num w:numId="25" w16cid:durableId="1078862072">
    <w:abstractNumId w:val="13"/>
  </w:num>
  <w:num w:numId="26" w16cid:durableId="1884823755">
    <w:abstractNumId w:val="0"/>
    <w:lvlOverride w:ilvl="0">
      <w:startOverride w:val="1"/>
    </w:lvlOverride>
    <w:lvlOverride w:ilvl="1"/>
    <w:lvlOverride w:ilvl="2"/>
    <w:lvlOverride w:ilvl="3"/>
    <w:lvlOverride w:ilvl="4"/>
    <w:lvlOverride w:ilvl="5"/>
    <w:lvlOverride w:ilvl="6"/>
    <w:lvlOverride w:ilvl="7"/>
    <w:lvlOverride w:ilvl="8"/>
  </w:num>
  <w:num w:numId="27" w16cid:durableId="1365057793">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87491458">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4986164">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059068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3514426">
    <w:abstractNumId w:val="2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146365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0956950">
    <w:abstractNumId w:val="30"/>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6077259">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310323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481321">
    <w:abstractNumId w:val="18"/>
  </w:num>
  <w:num w:numId="37" w16cid:durableId="904486080">
    <w:abstractNumId w:val="16"/>
  </w:num>
  <w:num w:numId="38" w16cid:durableId="131558410">
    <w:abstractNumId w:val="24"/>
  </w:num>
  <w:num w:numId="39" w16cid:durableId="461964080">
    <w:abstractNumId w:val="12"/>
  </w:num>
  <w:num w:numId="40" w16cid:durableId="2112044598">
    <w:abstractNumId w:val="10"/>
  </w:num>
  <w:num w:numId="41" w16cid:durableId="1784497123">
    <w:abstractNumId w:val="15"/>
  </w:num>
  <w:num w:numId="42" w16cid:durableId="338771596">
    <w:abstractNumId w:val="20"/>
  </w:num>
  <w:num w:numId="43" w16cid:durableId="1356422096">
    <w:abstractNumId w:val="14"/>
  </w:num>
  <w:num w:numId="44" w16cid:durableId="5972010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726"/>
    <w:rsid w:val="000008FD"/>
    <w:rsid w:val="000010A9"/>
    <w:rsid w:val="00001B0D"/>
    <w:rsid w:val="00002F49"/>
    <w:rsid w:val="0000668F"/>
    <w:rsid w:val="00017B82"/>
    <w:rsid w:val="00022488"/>
    <w:rsid w:val="0002474D"/>
    <w:rsid w:val="00033D5E"/>
    <w:rsid w:val="00035786"/>
    <w:rsid w:val="00062671"/>
    <w:rsid w:val="00063F47"/>
    <w:rsid w:val="00064E79"/>
    <w:rsid w:val="00067294"/>
    <w:rsid w:val="00067711"/>
    <w:rsid w:val="00074968"/>
    <w:rsid w:val="0008192C"/>
    <w:rsid w:val="00090FB0"/>
    <w:rsid w:val="00094BF6"/>
    <w:rsid w:val="000951D6"/>
    <w:rsid w:val="00095E3E"/>
    <w:rsid w:val="00096092"/>
    <w:rsid w:val="000A0461"/>
    <w:rsid w:val="000A1367"/>
    <w:rsid w:val="000A3416"/>
    <w:rsid w:val="000A4C4C"/>
    <w:rsid w:val="000A5EE3"/>
    <w:rsid w:val="000A79FD"/>
    <w:rsid w:val="000A7FF6"/>
    <w:rsid w:val="000B09C6"/>
    <w:rsid w:val="000B18F1"/>
    <w:rsid w:val="000C083F"/>
    <w:rsid w:val="000D0295"/>
    <w:rsid w:val="000D1C6C"/>
    <w:rsid w:val="000D2AE2"/>
    <w:rsid w:val="000E079C"/>
    <w:rsid w:val="000E4ACC"/>
    <w:rsid w:val="000E5A93"/>
    <w:rsid w:val="000E64E0"/>
    <w:rsid w:val="000E6FB9"/>
    <w:rsid w:val="000F46EA"/>
    <w:rsid w:val="0010007B"/>
    <w:rsid w:val="001028B3"/>
    <w:rsid w:val="00102D00"/>
    <w:rsid w:val="0010306E"/>
    <w:rsid w:val="00103909"/>
    <w:rsid w:val="00107F8E"/>
    <w:rsid w:val="00112B2E"/>
    <w:rsid w:val="00121078"/>
    <w:rsid w:val="00134531"/>
    <w:rsid w:val="00134665"/>
    <w:rsid w:val="001357CD"/>
    <w:rsid w:val="00150915"/>
    <w:rsid w:val="001575C3"/>
    <w:rsid w:val="00160B65"/>
    <w:rsid w:val="00160CBF"/>
    <w:rsid w:val="00160F5D"/>
    <w:rsid w:val="0017141E"/>
    <w:rsid w:val="00171576"/>
    <w:rsid w:val="00171BA0"/>
    <w:rsid w:val="00174144"/>
    <w:rsid w:val="00175E27"/>
    <w:rsid w:val="001766D3"/>
    <w:rsid w:val="001767A8"/>
    <w:rsid w:val="00185155"/>
    <w:rsid w:val="00191640"/>
    <w:rsid w:val="001919DE"/>
    <w:rsid w:val="001A01E4"/>
    <w:rsid w:val="001A4B4E"/>
    <w:rsid w:val="001C5CFB"/>
    <w:rsid w:val="001C5E6C"/>
    <w:rsid w:val="001D2326"/>
    <w:rsid w:val="001E2961"/>
    <w:rsid w:val="001E37FF"/>
    <w:rsid w:val="001E6A50"/>
    <w:rsid w:val="001E6CA6"/>
    <w:rsid w:val="001F3B4F"/>
    <w:rsid w:val="0020132A"/>
    <w:rsid w:val="002026CF"/>
    <w:rsid w:val="00202D46"/>
    <w:rsid w:val="00205817"/>
    <w:rsid w:val="002139DA"/>
    <w:rsid w:val="0022158F"/>
    <w:rsid w:val="00232F06"/>
    <w:rsid w:val="00234296"/>
    <w:rsid w:val="0023664C"/>
    <w:rsid w:val="00240542"/>
    <w:rsid w:val="0024426F"/>
    <w:rsid w:val="00251394"/>
    <w:rsid w:val="00251860"/>
    <w:rsid w:val="00261A78"/>
    <w:rsid w:val="00262543"/>
    <w:rsid w:val="0026298F"/>
    <w:rsid w:val="00276FA4"/>
    <w:rsid w:val="00280ECB"/>
    <w:rsid w:val="00283E01"/>
    <w:rsid w:val="002860A2"/>
    <w:rsid w:val="002876C4"/>
    <w:rsid w:val="002A1C97"/>
    <w:rsid w:val="002B1367"/>
    <w:rsid w:val="002C4104"/>
    <w:rsid w:val="002D0974"/>
    <w:rsid w:val="002D1953"/>
    <w:rsid w:val="002E01AB"/>
    <w:rsid w:val="002E420D"/>
    <w:rsid w:val="002F117D"/>
    <w:rsid w:val="002F6809"/>
    <w:rsid w:val="00301FDF"/>
    <w:rsid w:val="00306565"/>
    <w:rsid w:val="0031641C"/>
    <w:rsid w:val="00316D71"/>
    <w:rsid w:val="00325993"/>
    <w:rsid w:val="00336846"/>
    <w:rsid w:val="00351F2B"/>
    <w:rsid w:val="00361C57"/>
    <w:rsid w:val="003640D5"/>
    <w:rsid w:val="00373716"/>
    <w:rsid w:val="00377072"/>
    <w:rsid w:val="00382373"/>
    <w:rsid w:val="0039003F"/>
    <w:rsid w:val="00394042"/>
    <w:rsid w:val="00397F54"/>
    <w:rsid w:val="003A0847"/>
    <w:rsid w:val="003A65F8"/>
    <w:rsid w:val="003B0488"/>
    <w:rsid w:val="003B6710"/>
    <w:rsid w:val="003C4383"/>
    <w:rsid w:val="003D2B3F"/>
    <w:rsid w:val="003D3FB6"/>
    <w:rsid w:val="003D7E3A"/>
    <w:rsid w:val="003E3CD0"/>
    <w:rsid w:val="003F0316"/>
    <w:rsid w:val="003F043E"/>
    <w:rsid w:val="003F74A6"/>
    <w:rsid w:val="003F7A74"/>
    <w:rsid w:val="00405CEE"/>
    <w:rsid w:val="004156C6"/>
    <w:rsid w:val="00421679"/>
    <w:rsid w:val="00421DE7"/>
    <w:rsid w:val="0042542B"/>
    <w:rsid w:val="004379A7"/>
    <w:rsid w:val="00443DDF"/>
    <w:rsid w:val="00446A32"/>
    <w:rsid w:val="0045127C"/>
    <w:rsid w:val="00451F37"/>
    <w:rsid w:val="00456DAF"/>
    <w:rsid w:val="00484B7E"/>
    <w:rsid w:val="0048508B"/>
    <w:rsid w:val="00485EFB"/>
    <w:rsid w:val="004922FF"/>
    <w:rsid w:val="004961C8"/>
    <w:rsid w:val="00497C63"/>
    <w:rsid w:val="004A0D41"/>
    <w:rsid w:val="004B0321"/>
    <w:rsid w:val="004B08F4"/>
    <w:rsid w:val="004B291D"/>
    <w:rsid w:val="004B36A2"/>
    <w:rsid w:val="004B43F7"/>
    <w:rsid w:val="004B5436"/>
    <w:rsid w:val="004B5C7D"/>
    <w:rsid w:val="004B5E50"/>
    <w:rsid w:val="004C0D29"/>
    <w:rsid w:val="004C3C3F"/>
    <w:rsid w:val="004C4D9F"/>
    <w:rsid w:val="004D498B"/>
    <w:rsid w:val="004D7782"/>
    <w:rsid w:val="004D7D2C"/>
    <w:rsid w:val="004E4E9B"/>
    <w:rsid w:val="004F5ECD"/>
    <w:rsid w:val="004F6A15"/>
    <w:rsid w:val="0051082A"/>
    <w:rsid w:val="0051542F"/>
    <w:rsid w:val="00517962"/>
    <w:rsid w:val="00522A3D"/>
    <w:rsid w:val="00527C9E"/>
    <w:rsid w:val="00535949"/>
    <w:rsid w:val="005426DA"/>
    <w:rsid w:val="00546BDB"/>
    <w:rsid w:val="0055015B"/>
    <w:rsid w:val="00552E6F"/>
    <w:rsid w:val="00555001"/>
    <w:rsid w:val="00566A1E"/>
    <w:rsid w:val="00581226"/>
    <w:rsid w:val="00581D37"/>
    <w:rsid w:val="005822EA"/>
    <w:rsid w:val="00583527"/>
    <w:rsid w:val="005848FF"/>
    <w:rsid w:val="005943AE"/>
    <w:rsid w:val="005B26FD"/>
    <w:rsid w:val="005B3B66"/>
    <w:rsid w:val="005C5F3F"/>
    <w:rsid w:val="005D3142"/>
    <w:rsid w:val="005D674C"/>
    <w:rsid w:val="005E508B"/>
    <w:rsid w:val="00600212"/>
    <w:rsid w:val="006074FB"/>
    <w:rsid w:val="00607F1E"/>
    <w:rsid w:val="006175B9"/>
    <w:rsid w:val="0062063C"/>
    <w:rsid w:val="006306A9"/>
    <w:rsid w:val="00631B16"/>
    <w:rsid w:val="00645732"/>
    <w:rsid w:val="00645DCD"/>
    <w:rsid w:val="006475D6"/>
    <w:rsid w:val="00647A82"/>
    <w:rsid w:val="00652151"/>
    <w:rsid w:val="0066287E"/>
    <w:rsid w:val="00662CD3"/>
    <w:rsid w:val="00664586"/>
    <w:rsid w:val="00670BFD"/>
    <w:rsid w:val="006716DE"/>
    <w:rsid w:val="006720A2"/>
    <w:rsid w:val="0067771E"/>
    <w:rsid w:val="006807EA"/>
    <w:rsid w:val="0068464E"/>
    <w:rsid w:val="0069330D"/>
    <w:rsid w:val="0069741D"/>
    <w:rsid w:val="006A3664"/>
    <w:rsid w:val="006A4B44"/>
    <w:rsid w:val="006B57E8"/>
    <w:rsid w:val="006C6666"/>
    <w:rsid w:val="006D0C90"/>
    <w:rsid w:val="006E3B7C"/>
    <w:rsid w:val="006E45F0"/>
    <w:rsid w:val="006F0AC4"/>
    <w:rsid w:val="006F654B"/>
    <w:rsid w:val="006F694F"/>
    <w:rsid w:val="007313AE"/>
    <w:rsid w:val="007341DC"/>
    <w:rsid w:val="00740857"/>
    <w:rsid w:val="0074301E"/>
    <w:rsid w:val="007476B5"/>
    <w:rsid w:val="00755C46"/>
    <w:rsid w:val="0077210A"/>
    <w:rsid w:val="007815CA"/>
    <w:rsid w:val="00794370"/>
    <w:rsid w:val="00795F88"/>
    <w:rsid w:val="007A50AD"/>
    <w:rsid w:val="007B2883"/>
    <w:rsid w:val="007B40F0"/>
    <w:rsid w:val="007B4ABF"/>
    <w:rsid w:val="007C1431"/>
    <w:rsid w:val="007C5F2C"/>
    <w:rsid w:val="007D2DD1"/>
    <w:rsid w:val="007D6597"/>
    <w:rsid w:val="007D65A6"/>
    <w:rsid w:val="007E4C45"/>
    <w:rsid w:val="007E509B"/>
    <w:rsid w:val="007E62BD"/>
    <w:rsid w:val="007F434A"/>
    <w:rsid w:val="007F4925"/>
    <w:rsid w:val="007F7346"/>
    <w:rsid w:val="008008D3"/>
    <w:rsid w:val="00801A60"/>
    <w:rsid w:val="0080225E"/>
    <w:rsid w:val="008034FD"/>
    <w:rsid w:val="008060E8"/>
    <w:rsid w:val="008261DE"/>
    <w:rsid w:val="0082721A"/>
    <w:rsid w:val="0083099D"/>
    <w:rsid w:val="0083102B"/>
    <w:rsid w:val="0083136E"/>
    <w:rsid w:val="00831DAD"/>
    <w:rsid w:val="00832CAF"/>
    <w:rsid w:val="00836E0A"/>
    <w:rsid w:val="008441E3"/>
    <w:rsid w:val="00845F87"/>
    <w:rsid w:val="0084654C"/>
    <w:rsid w:val="00847C14"/>
    <w:rsid w:val="00854B13"/>
    <w:rsid w:val="00857BFA"/>
    <w:rsid w:val="00863C17"/>
    <w:rsid w:val="00873B36"/>
    <w:rsid w:val="00875351"/>
    <w:rsid w:val="00877731"/>
    <w:rsid w:val="00877A42"/>
    <w:rsid w:val="00882F62"/>
    <w:rsid w:val="008858E5"/>
    <w:rsid w:val="008930AE"/>
    <w:rsid w:val="008A1BF0"/>
    <w:rsid w:val="008A41CC"/>
    <w:rsid w:val="008A71EC"/>
    <w:rsid w:val="008B3BEB"/>
    <w:rsid w:val="008C2477"/>
    <w:rsid w:val="008D06A5"/>
    <w:rsid w:val="008D2DE8"/>
    <w:rsid w:val="008D3668"/>
    <w:rsid w:val="008D3859"/>
    <w:rsid w:val="008F0C9F"/>
    <w:rsid w:val="008F466F"/>
    <w:rsid w:val="008F5293"/>
    <w:rsid w:val="008F7494"/>
    <w:rsid w:val="008F7D5F"/>
    <w:rsid w:val="00900D6D"/>
    <w:rsid w:val="00904ECF"/>
    <w:rsid w:val="00912AAF"/>
    <w:rsid w:val="009168AD"/>
    <w:rsid w:val="009179B0"/>
    <w:rsid w:val="00917D49"/>
    <w:rsid w:val="00924FF6"/>
    <w:rsid w:val="009254D6"/>
    <w:rsid w:val="00927204"/>
    <w:rsid w:val="00936005"/>
    <w:rsid w:val="009362C8"/>
    <w:rsid w:val="00943D6C"/>
    <w:rsid w:val="00946685"/>
    <w:rsid w:val="00947803"/>
    <w:rsid w:val="00947995"/>
    <w:rsid w:val="00950C0B"/>
    <w:rsid w:val="00977E9B"/>
    <w:rsid w:val="009812AA"/>
    <w:rsid w:val="00981EE3"/>
    <w:rsid w:val="0098683F"/>
    <w:rsid w:val="00996987"/>
    <w:rsid w:val="009978D9"/>
    <w:rsid w:val="009A5A68"/>
    <w:rsid w:val="009B126E"/>
    <w:rsid w:val="009B1C89"/>
    <w:rsid w:val="009B6A70"/>
    <w:rsid w:val="009C22B9"/>
    <w:rsid w:val="009D5554"/>
    <w:rsid w:val="009D71F2"/>
    <w:rsid w:val="009E1C41"/>
    <w:rsid w:val="009E213F"/>
    <w:rsid w:val="009E2179"/>
    <w:rsid w:val="009E3DE8"/>
    <w:rsid w:val="009E5DFD"/>
    <w:rsid w:val="009F17A6"/>
    <w:rsid w:val="009F1806"/>
    <w:rsid w:val="009F77C5"/>
    <w:rsid w:val="00A069B3"/>
    <w:rsid w:val="00A10409"/>
    <w:rsid w:val="00A15503"/>
    <w:rsid w:val="00A24507"/>
    <w:rsid w:val="00A30510"/>
    <w:rsid w:val="00A371DE"/>
    <w:rsid w:val="00A37CF1"/>
    <w:rsid w:val="00A52B77"/>
    <w:rsid w:val="00A614D0"/>
    <w:rsid w:val="00A62DFF"/>
    <w:rsid w:val="00A65A90"/>
    <w:rsid w:val="00A80F4D"/>
    <w:rsid w:val="00A83216"/>
    <w:rsid w:val="00A84FE8"/>
    <w:rsid w:val="00AB431A"/>
    <w:rsid w:val="00AC1D6D"/>
    <w:rsid w:val="00AD2B25"/>
    <w:rsid w:val="00AD3900"/>
    <w:rsid w:val="00AD39F0"/>
    <w:rsid w:val="00AD3BBB"/>
    <w:rsid w:val="00AE178F"/>
    <w:rsid w:val="00AF2128"/>
    <w:rsid w:val="00AF3AEB"/>
    <w:rsid w:val="00AF418B"/>
    <w:rsid w:val="00B01616"/>
    <w:rsid w:val="00B076D9"/>
    <w:rsid w:val="00B1491A"/>
    <w:rsid w:val="00B16DD5"/>
    <w:rsid w:val="00B232AE"/>
    <w:rsid w:val="00B32169"/>
    <w:rsid w:val="00B344D5"/>
    <w:rsid w:val="00B37F4A"/>
    <w:rsid w:val="00B40187"/>
    <w:rsid w:val="00B47E64"/>
    <w:rsid w:val="00B526D2"/>
    <w:rsid w:val="00B63DB7"/>
    <w:rsid w:val="00B64D0F"/>
    <w:rsid w:val="00B65021"/>
    <w:rsid w:val="00B7183C"/>
    <w:rsid w:val="00B75D6D"/>
    <w:rsid w:val="00B81B1B"/>
    <w:rsid w:val="00B83C2A"/>
    <w:rsid w:val="00B8762E"/>
    <w:rsid w:val="00B9021A"/>
    <w:rsid w:val="00B91721"/>
    <w:rsid w:val="00B92F6A"/>
    <w:rsid w:val="00BA5492"/>
    <w:rsid w:val="00BB18CA"/>
    <w:rsid w:val="00BB4D35"/>
    <w:rsid w:val="00BB5AFE"/>
    <w:rsid w:val="00BC137A"/>
    <w:rsid w:val="00BD22B2"/>
    <w:rsid w:val="00BD2653"/>
    <w:rsid w:val="00BD2CC7"/>
    <w:rsid w:val="00BD5424"/>
    <w:rsid w:val="00BD6F0F"/>
    <w:rsid w:val="00BE491B"/>
    <w:rsid w:val="00BF1C30"/>
    <w:rsid w:val="00BF54AD"/>
    <w:rsid w:val="00C07F2E"/>
    <w:rsid w:val="00C120D5"/>
    <w:rsid w:val="00C12587"/>
    <w:rsid w:val="00C24CCF"/>
    <w:rsid w:val="00C264A1"/>
    <w:rsid w:val="00C32046"/>
    <w:rsid w:val="00C33096"/>
    <w:rsid w:val="00C332DA"/>
    <w:rsid w:val="00C372EE"/>
    <w:rsid w:val="00C400C8"/>
    <w:rsid w:val="00C517BD"/>
    <w:rsid w:val="00C527CE"/>
    <w:rsid w:val="00C64BC6"/>
    <w:rsid w:val="00C7153E"/>
    <w:rsid w:val="00C82DA4"/>
    <w:rsid w:val="00C8328B"/>
    <w:rsid w:val="00C866FC"/>
    <w:rsid w:val="00C9108D"/>
    <w:rsid w:val="00C94E63"/>
    <w:rsid w:val="00C9594D"/>
    <w:rsid w:val="00C97DCB"/>
    <w:rsid w:val="00C97F39"/>
    <w:rsid w:val="00CA0709"/>
    <w:rsid w:val="00CA6F37"/>
    <w:rsid w:val="00CC228C"/>
    <w:rsid w:val="00CC330D"/>
    <w:rsid w:val="00CC337A"/>
    <w:rsid w:val="00CD0D80"/>
    <w:rsid w:val="00CE2F53"/>
    <w:rsid w:val="00CF12F1"/>
    <w:rsid w:val="00CF5C96"/>
    <w:rsid w:val="00D019A5"/>
    <w:rsid w:val="00D024B6"/>
    <w:rsid w:val="00D069E2"/>
    <w:rsid w:val="00D073BE"/>
    <w:rsid w:val="00D111D9"/>
    <w:rsid w:val="00D177EA"/>
    <w:rsid w:val="00D17866"/>
    <w:rsid w:val="00D20697"/>
    <w:rsid w:val="00D26157"/>
    <w:rsid w:val="00D26EFB"/>
    <w:rsid w:val="00D27386"/>
    <w:rsid w:val="00D30105"/>
    <w:rsid w:val="00D50335"/>
    <w:rsid w:val="00D51242"/>
    <w:rsid w:val="00D53652"/>
    <w:rsid w:val="00D56172"/>
    <w:rsid w:val="00D57FEF"/>
    <w:rsid w:val="00D60C27"/>
    <w:rsid w:val="00D71FE7"/>
    <w:rsid w:val="00D7364C"/>
    <w:rsid w:val="00D774DE"/>
    <w:rsid w:val="00D83D08"/>
    <w:rsid w:val="00D86BF7"/>
    <w:rsid w:val="00D97BF6"/>
    <w:rsid w:val="00DA01F0"/>
    <w:rsid w:val="00DA5E17"/>
    <w:rsid w:val="00DB39B6"/>
    <w:rsid w:val="00DB5423"/>
    <w:rsid w:val="00DC094D"/>
    <w:rsid w:val="00DC5B0C"/>
    <w:rsid w:val="00DD6641"/>
    <w:rsid w:val="00DF57AE"/>
    <w:rsid w:val="00E025E6"/>
    <w:rsid w:val="00E0456A"/>
    <w:rsid w:val="00E171FB"/>
    <w:rsid w:val="00E24D8C"/>
    <w:rsid w:val="00E261C4"/>
    <w:rsid w:val="00E3058A"/>
    <w:rsid w:val="00E3093D"/>
    <w:rsid w:val="00E346E5"/>
    <w:rsid w:val="00E36CEC"/>
    <w:rsid w:val="00E40E5A"/>
    <w:rsid w:val="00E41243"/>
    <w:rsid w:val="00E45882"/>
    <w:rsid w:val="00E47BC4"/>
    <w:rsid w:val="00E50547"/>
    <w:rsid w:val="00E51054"/>
    <w:rsid w:val="00E5166C"/>
    <w:rsid w:val="00E54593"/>
    <w:rsid w:val="00E66CDA"/>
    <w:rsid w:val="00E7180F"/>
    <w:rsid w:val="00E74391"/>
    <w:rsid w:val="00E86D6B"/>
    <w:rsid w:val="00E97011"/>
    <w:rsid w:val="00EA2C35"/>
    <w:rsid w:val="00EA50A4"/>
    <w:rsid w:val="00EA5672"/>
    <w:rsid w:val="00EB16B1"/>
    <w:rsid w:val="00EB1CBE"/>
    <w:rsid w:val="00EC7F5A"/>
    <w:rsid w:val="00ED2B56"/>
    <w:rsid w:val="00EE210C"/>
    <w:rsid w:val="00EE354D"/>
    <w:rsid w:val="00EE5632"/>
    <w:rsid w:val="00EF0689"/>
    <w:rsid w:val="00F034B2"/>
    <w:rsid w:val="00F042A6"/>
    <w:rsid w:val="00F23342"/>
    <w:rsid w:val="00F34C63"/>
    <w:rsid w:val="00F43E2B"/>
    <w:rsid w:val="00F4659F"/>
    <w:rsid w:val="00F518FD"/>
    <w:rsid w:val="00F52F90"/>
    <w:rsid w:val="00F54606"/>
    <w:rsid w:val="00F57EE1"/>
    <w:rsid w:val="00F72590"/>
    <w:rsid w:val="00F74E64"/>
    <w:rsid w:val="00F77A39"/>
    <w:rsid w:val="00F815DF"/>
    <w:rsid w:val="00F83827"/>
    <w:rsid w:val="00F92DF2"/>
    <w:rsid w:val="00F96F8A"/>
    <w:rsid w:val="00F97A38"/>
    <w:rsid w:val="00FA6AB9"/>
    <w:rsid w:val="00FB0A81"/>
    <w:rsid w:val="00FB2726"/>
    <w:rsid w:val="00FB358D"/>
    <w:rsid w:val="00FD427D"/>
    <w:rsid w:val="00FD7611"/>
    <w:rsid w:val="00FE639F"/>
    <w:rsid w:val="00FF6A57"/>
    <w:rsid w:val="00FF7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EBA35"/>
  <w15:docId w15:val="{48CFC3F9-9766-4738-82AE-4CC4065ED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6D3"/>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 w:type="character" w:customStyle="1" w:styleId="mord">
    <w:name w:val="mord"/>
    <w:basedOn w:val="a0"/>
    <w:rsid w:val="008B3BEB"/>
  </w:style>
  <w:style w:type="character" w:customStyle="1" w:styleId="mspace">
    <w:name w:val="mspace"/>
    <w:basedOn w:val="a0"/>
    <w:rsid w:val="008B3BEB"/>
  </w:style>
  <w:style w:type="table" w:styleId="afb">
    <w:name w:val="Table Grid"/>
    <w:basedOn w:val="a1"/>
    <w:uiPriority w:val="39"/>
    <w:rsid w:val="007E4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belrus1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B6996-AB92-4649-9247-2A1C72A9B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3992</Words>
  <Characters>22756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26695</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ПОДРЯДЧИК ____________________</dc:creator>
  <cp:keywords/>
  <cp:lastModifiedBy>ОтделКадров2</cp:lastModifiedBy>
  <cp:revision>2</cp:revision>
  <cp:lastPrinted>2026-10-16T04:29:00Z</cp:lastPrinted>
  <dcterms:created xsi:type="dcterms:W3CDTF">2026-10-16T09:06:00Z</dcterms:created>
  <dcterms:modified xsi:type="dcterms:W3CDTF">2026-10-16T09:06:00Z</dcterms:modified>
  <dc:language>ru-RU</dc:language>
</cp:coreProperties>
</file>