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324F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4F3BB812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41116D4B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549ABF85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4FB23306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B848A4">
        <w:rPr>
          <w:rFonts w:ascii="Times New Roman" w:hAnsi="Times New Roman"/>
          <w:sz w:val="24"/>
          <w:szCs w:val="24"/>
        </w:rPr>
        <w:t>06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B848A4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025C41A1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284E65CD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62A438AC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2262676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511F0F1A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0A102F" w:rsidRPr="0011195D">
        <w:rPr>
          <w:rFonts w:ascii="Times New Roman" w:hAnsi="Times New Roman"/>
          <w:sz w:val="24"/>
          <w:szCs w:val="24"/>
        </w:rPr>
        <w:t xml:space="preserve">Текущий ремонт </w:t>
      </w:r>
      <w:r w:rsidR="00B848A4">
        <w:rPr>
          <w:rFonts w:ascii="Times New Roman" w:hAnsi="Times New Roman"/>
          <w:sz w:val="24"/>
          <w:szCs w:val="24"/>
        </w:rPr>
        <w:t xml:space="preserve">балконов спального корпуса </w:t>
      </w:r>
      <w:r w:rsidR="00B848A4" w:rsidRPr="00CC007B">
        <w:rPr>
          <w:rFonts w:ascii="Times New Roman" w:hAnsi="Times New Roman" w:cs="Times New Roman"/>
          <w:sz w:val="24"/>
          <w:szCs w:val="24"/>
        </w:rPr>
        <w:t>ГУ</w:t>
      </w:r>
      <w:r w:rsidR="00B848A4" w:rsidRPr="00B848A4">
        <w:rPr>
          <w:rFonts w:cs="Times New Roman"/>
          <w:bCs/>
        </w:rPr>
        <w:t> </w:t>
      </w:r>
      <w:r w:rsidR="00B848A4" w:rsidRPr="00CC007B">
        <w:rPr>
          <w:rFonts w:ascii="Times New Roman" w:hAnsi="Times New Roman" w:cs="Times New Roman"/>
          <w:sz w:val="24"/>
          <w:szCs w:val="24"/>
        </w:rPr>
        <w:t>санаторий</w:t>
      </w:r>
      <w:r w:rsidR="00B848A4" w:rsidRPr="00B848A4">
        <w:rPr>
          <w:rFonts w:cs="Times New Roman"/>
          <w:bCs/>
        </w:rPr>
        <w:t> </w:t>
      </w:r>
      <w:r w:rsidR="00B848A4" w:rsidRPr="00CC007B">
        <w:rPr>
          <w:rFonts w:ascii="Times New Roman" w:hAnsi="Times New Roman" w:cs="Times New Roman"/>
          <w:sz w:val="24"/>
          <w:szCs w:val="24"/>
        </w:rPr>
        <w:t>«Белая Русь»</w:t>
      </w:r>
    </w:p>
    <w:bookmarkEnd w:id="0"/>
    <w:p w14:paraId="2F933283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0A3E4168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8BCE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2ADD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2FA3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2782ADBB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E74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81D7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DB29" w14:textId="77777777" w:rsidR="00DD308D" w:rsidRPr="00E06ED6" w:rsidRDefault="00B848A4" w:rsidP="00556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95D">
              <w:rPr>
                <w:rFonts w:ascii="Times New Roman" w:hAnsi="Times New Roman"/>
                <w:sz w:val="24"/>
                <w:szCs w:val="24"/>
              </w:rPr>
              <w:t xml:space="preserve">Текущий ремонт </w:t>
            </w:r>
            <w:r>
              <w:rPr>
                <w:rFonts w:ascii="Times New Roman" w:hAnsi="Times New Roman"/>
                <w:sz w:val="24"/>
                <w:szCs w:val="24"/>
              </w:rPr>
              <w:t>балконов спального корпуса</w:t>
            </w:r>
            <w:r w:rsidR="005562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0AC4" w:rsidRPr="00CC007B" w14:paraId="2CB7E3BF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9FB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40CD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6DB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1C0BD35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D51B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218F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3FFF" w14:textId="77777777" w:rsidR="006F0AC4" w:rsidRPr="00CC007B" w:rsidRDefault="005F4916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5C34213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387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5691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E600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455B9441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B5F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56CB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549B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5DEB3EC8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93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06B1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963C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239A32AA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675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0F36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2A3C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119EDC3F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68B0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C56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B794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B84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015095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2FAEE4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315519B3" w14:textId="77777777" w:rsidR="00996DCF" w:rsidRPr="00CC007B" w:rsidRDefault="00B848A4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8C7BCB3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6FFD6F22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1FB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D6F1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DA7A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30641A41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4C1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AEA6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FB28" w14:textId="77777777" w:rsidR="006F0AC4" w:rsidRPr="00EA4C37" w:rsidRDefault="00856410" w:rsidP="00BD3723">
            <w:pPr>
              <w:pStyle w:val="Standard"/>
              <w:jc w:val="both"/>
              <w:rPr>
                <w:rFonts w:cs="Times New Roman"/>
                <w:highlight w:val="yellow"/>
                <w:lang w:val="ru-RU"/>
              </w:rPr>
            </w:pPr>
            <w:bookmarkStart w:id="1" w:name="_Hlk242262814"/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1 563 124,38</w:t>
            </w:r>
            <w:r w:rsidR="001B70DF" w:rsidRPr="005F23BE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="00C9752A" w:rsidRPr="005F23BE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="002E158B"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3B29C5" w:rsidRPr="005F23BE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5F23BE">
              <w:rPr>
                <w:rFonts w:cs="Times New Roman"/>
                <w:lang w:val="ru-RU"/>
              </w:rPr>
              <w:t>(</w:t>
            </w:r>
            <w:r w:rsidRPr="00856410">
              <w:rPr>
                <w:rFonts w:cs="Times New Roman"/>
                <w:lang w:val="ru-RU"/>
              </w:rPr>
              <w:t>один миллион пятьсот шестьдесят три тысячи сто двадцать четыре рубля 38 копеек</w:t>
            </w:r>
            <w:r w:rsidR="00E17A11" w:rsidRPr="005F23BE">
              <w:rPr>
                <w:rFonts w:cs="Times New Roman"/>
                <w:lang w:val="ru-RU"/>
              </w:rPr>
              <w:t>)</w:t>
            </w:r>
            <w:r w:rsidR="00646CD9" w:rsidRPr="005F23BE">
              <w:rPr>
                <w:rFonts w:cs="Times New Roman"/>
                <w:lang w:val="ru-RU"/>
              </w:rPr>
              <w:t>, том числе НДС</w:t>
            </w:r>
            <w:r w:rsidR="00C9752A" w:rsidRPr="005F23BE">
              <w:rPr>
                <w:rFonts w:cs="Times New Roman"/>
                <w:lang w:val="ru-RU"/>
              </w:rPr>
              <w:t xml:space="preserve"> </w:t>
            </w:r>
            <w:r w:rsidR="00646CD9" w:rsidRPr="005F23BE">
              <w:rPr>
                <w:rFonts w:cs="Times New Roman"/>
                <w:lang w:val="ru-RU"/>
              </w:rPr>
              <w:t xml:space="preserve">22% - </w:t>
            </w:r>
            <w:r w:rsidR="00754848">
              <w:rPr>
                <w:rFonts w:cs="Times New Roman"/>
                <w:lang w:val="ru-RU"/>
              </w:rPr>
              <w:t>281 874,89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 w:rsidR="00BD3723"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="00754848" w:rsidRPr="00754848">
              <w:rPr>
                <w:rFonts w:eastAsia="Calibri" w:cs="Times New Roman"/>
                <w:bCs/>
                <w:kern w:val="0"/>
                <w:lang w:val="ru-RU" w:bidi="ar-SA"/>
              </w:rPr>
              <w:t>двести восемьдесят одна тысяча восемьсот семьдесят четыре рубля 89 копеек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="00996DCF" w:rsidRPr="005F23BE">
              <w:rPr>
                <w:rFonts w:cs="Times New Roman"/>
                <w:lang w:val="ru-RU"/>
              </w:rPr>
              <w:t xml:space="preserve"> </w:t>
            </w:r>
            <w:r w:rsidR="00BB4751" w:rsidRPr="005F23BE">
              <w:rPr>
                <w:rFonts w:cs="Times New Roman"/>
                <w:lang w:val="ru-RU"/>
              </w:rPr>
              <w:t xml:space="preserve">и </w:t>
            </w:r>
            <w:r w:rsidR="00936C61" w:rsidRPr="005F23BE">
              <w:rPr>
                <w:rFonts w:cs="Times New Roman"/>
                <w:lang w:val="ru-RU"/>
              </w:rPr>
              <w:t xml:space="preserve">определяется </w:t>
            </w:r>
            <w:r w:rsidR="00057349" w:rsidRPr="005F23BE">
              <w:rPr>
                <w:rFonts w:cs="Times New Roman"/>
                <w:lang w:val="ru-RU"/>
              </w:rPr>
              <w:t xml:space="preserve">Локальным сметным расчетом </w:t>
            </w:r>
            <w:bookmarkEnd w:id="1"/>
            <w:r w:rsidR="00DB37D4" w:rsidRPr="005F23BE">
              <w:rPr>
                <w:rFonts w:cs="Times New Roman"/>
                <w:lang w:val="ru-RU"/>
              </w:rPr>
              <w:t xml:space="preserve">(Приложением №3) </w:t>
            </w:r>
            <w:r w:rsidR="00057349" w:rsidRPr="005F23BE">
              <w:rPr>
                <w:rFonts w:cs="Times New Roman"/>
                <w:lang w:val="ru-RU"/>
              </w:rPr>
              <w:t xml:space="preserve">к настоящему </w:t>
            </w:r>
            <w:r w:rsidR="00057349" w:rsidRPr="005F23BE">
              <w:rPr>
                <w:rFonts w:cs="Times New Roman"/>
                <w:lang w:val="ru-RU"/>
              </w:rPr>
              <w:lastRenderedPageBreak/>
              <w:t>Техническому заданию</w:t>
            </w:r>
            <w:r w:rsidR="00522791" w:rsidRPr="005F23BE">
              <w:rPr>
                <w:rFonts w:cs="Times New Roman"/>
                <w:lang w:val="ru-RU"/>
              </w:rPr>
              <w:t>.</w:t>
            </w:r>
          </w:p>
        </w:tc>
      </w:tr>
      <w:tr w:rsidR="00BB287E" w:rsidRPr="00CC007B" w14:paraId="059C6861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F899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B5EA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8B8E" w14:textId="77777777" w:rsidR="00761C13" w:rsidRPr="005F23BE" w:rsidRDefault="00F13D39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Начало работ – </w:t>
            </w:r>
            <w:r w:rsidR="0075484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5484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  <w:r w:rsidR="000E4D77" w:rsidRPr="005F23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A98D3E" w14:textId="77777777" w:rsidR="00BB287E" w:rsidRPr="005F23BE" w:rsidRDefault="000E4D77" w:rsidP="00F42A6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Окончание работ –</w:t>
            </w:r>
            <w:r w:rsidR="0005019F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A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23BE" w:rsidRPr="005F23B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F23BE" w:rsidRPr="005F23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 w:rsidR="00F42A67">
              <w:rPr>
                <w:rFonts w:ascii="Times New Roman" w:hAnsi="Times New Roman" w:cs="Times New Roman"/>
                <w:sz w:val="24"/>
                <w:szCs w:val="24"/>
              </w:rPr>
              <w:t>тридцать</w:t>
            </w:r>
            <w:r w:rsidR="005F23BE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F5" w:rsidRPr="005F23BE">
              <w:rPr>
                <w:rFonts w:ascii="Times New Roman" w:hAnsi="Times New Roman" w:cs="Times New Roman"/>
                <w:sz w:val="24"/>
                <w:szCs w:val="24"/>
              </w:rPr>
              <w:t>календарных дней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7F089DF0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772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51D1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C439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7D02937D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FB39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7712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E4AD" w14:textId="77777777" w:rsidR="00BB287E" w:rsidRPr="00CC007B" w:rsidRDefault="00BB287E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A07B8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7A1D55B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3006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BB5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6D50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49ED78BE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363DF355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ACC359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5BCEDB09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29B5E0D5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417F1FD3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44F4B054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1FD58D9B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2718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A6D9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B897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37BD1F98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71E089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44BFCB33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0CE33ED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04EF8E3D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7530677D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FF227D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по</w:t>
            </w:r>
            <w:r w:rsidR="00067192">
              <w:rPr>
                <w:rFonts w:ascii="Times New Roman" w:hAnsi="Times New Roman" w:cs="Times New Roman"/>
                <w:sz w:val="24"/>
                <w:szCs w:val="24"/>
              </w:rPr>
              <w:t xml:space="preserve"> текущему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192" w:rsidRPr="00067192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06719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67192" w:rsidRPr="00067192">
              <w:rPr>
                <w:rFonts w:ascii="Times New Roman" w:hAnsi="Times New Roman" w:cs="Times New Roman"/>
                <w:sz w:val="24"/>
                <w:szCs w:val="24"/>
              </w:rPr>
              <w:t xml:space="preserve"> балконов спального корпуса</w:t>
            </w:r>
            <w:r w:rsidR="00F64792" w:rsidRPr="00067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067192">
              <w:rPr>
                <w:rFonts w:ascii="Times New Roman" w:hAnsi="Times New Roman" w:cs="Times New Roman"/>
                <w:sz w:val="24"/>
                <w:szCs w:val="24"/>
              </w:rPr>
              <w:t>выполняются в соответствии с требо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42DB0DD2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AE0728" w14:textId="77777777" w:rsidR="004D12FE" w:rsidRDefault="004D12F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2FE">
              <w:rPr>
                <w:rFonts w:ascii="Times New Roman" w:hAnsi="Times New Roman" w:cs="Times New Roman"/>
                <w:sz w:val="24"/>
                <w:szCs w:val="24"/>
              </w:rPr>
              <w:t xml:space="preserve">СП 163.1325800.2014 «Конструкции с применением гипсокартонных и </w:t>
            </w:r>
            <w:proofErr w:type="spellStart"/>
            <w:r w:rsidRPr="004D12FE">
              <w:rPr>
                <w:rFonts w:ascii="Times New Roman" w:hAnsi="Times New Roman" w:cs="Times New Roman"/>
                <w:sz w:val="24"/>
                <w:szCs w:val="24"/>
              </w:rPr>
              <w:t>гипсоволокнистых</w:t>
            </w:r>
            <w:proofErr w:type="spellEnd"/>
            <w:r w:rsidRPr="004D12FE">
              <w:rPr>
                <w:rFonts w:ascii="Times New Roman" w:hAnsi="Times New Roman" w:cs="Times New Roman"/>
                <w:sz w:val="24"/>
                <w:szCs w:val="24"/>
              </w:rPr>
              <w:t xml:space="preserve"> листов. Правила проектирования и монтажа».</w:t>
            </w:r>
          </w:p>
          <w:p w14:paraId="77556983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BDBA95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BA07F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391515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EAA485" w14:textId="77777777" w:rsidR="00883481" w:rsidRP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 xml:space="preserve">ГОСТ 33083-2014 Смеси сухие строительные </w:t>
            </w:r>
            <w:r w:rsidRPr="008834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62648" w14:textId="77777777" w:rsid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Р 54358-2017 «Составы декоративные штукатурные на цементном вяжущем для фасадных теплоизоляционных композиционных систем с наружными штукатурными слоями»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E7792F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2108E4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615F06BE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159280DE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30666FF5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64E1E364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DD67EB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70E86E1F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51859B38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2DFA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B247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084A1B33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18FE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</w:t>
            </w: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lastRenderedPageBreak/>
              <w:t>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732DA7F0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901C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30B3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3B84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1AF9ED6E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01164A7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4F335EDE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00CB47D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1190A6BB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7559054F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производит ликвидацию рабочей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76BFE74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8A90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9133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3807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52C550F7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7A280759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5693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1FD8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5E2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26A129AE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0FC8C97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24E47D45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актуальной редакции согласно Приказам Минстроя России (далее Методика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6CA680A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Подход определения стоимости – ресурсно-индексный метод (сокращ. РИМ) по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федеральной сметной нормативной базе в редакции 2022 года, утвержденной Приказом Минстроя России от 30.12.2021 №1046/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4AA27689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5AA46F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0070C8AD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01CF33A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04FD0D8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7AFC7EB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43962A6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72E5EFA8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26525154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E355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136A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93C4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232679E8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161F797F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84CA2A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4C7C9C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552DDC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64CD2BCF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2E168AB4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31D3E173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287CCC4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56B4741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63D56838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0D0C2774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3F06C23B" w14:textId="77777777" w:rsidR="006F0AC4" w:rsidRDefault="006F0AC4" w:rsidP="00BF2D47">
      <w:pPr>
        <w:pStyle w:val="Standard"/>
        <w:rPr>
          <w:lang w:val="ru-RU"/>
        </w:rPr>
      </w:pPr>
    </w:p>
    <w:p w14:paraId="01562C8D" w14:textId="77777777" w:rsidR="006F0AC4" w:rsidRPr="005F23BE" w:rsidRDefault="006F0AC4" w:rsidP="00BD3723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</w:t>
      </w:r>
      <w:r>
        <w:rPr>
          <w:lang w:val="ru-RU"/>
        </w:rPr>
        <w:lastRenderedPageBreak/>
        <w:t xml:space="preserve">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5F23BE">
        <w:rPr>
          <w:lang w:val="ru-RU"/>
        </w:rPr>
        <w:t xml:space="preserve">превышать </w:t>
      </w:r>
      <w:r w:rsidR="00BD3723">
        <w:rPr>
          <w:b/>
          <w:lang w:val="ru-RU"/>
        </w:rPr>
        <w:t>1 563 124,38</w:t>
      </w:r>
      <w:r w:rsidR="00EC00B8" w:rsidRPr="005F23BE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>рубл</w:t>
      </w:r>
      <w:r w:rsidR="00BD3723">
        <w:rPr>
          <w:rFonts w:eastAsia="Calibri" w:cs="Times New Roman"/>
          <w:bCs/>
          <w:kern w:val="0"/>
          <w:lang w:val="ru-RU" w:bidi="ar-SA"/>
        </w:rPr>
        <w:t>я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BD3723" w:rsidRPr="00BD3723">
        <w:rPr>
          <w:rFonts w:eastAsia="Calibri" w:cs="Times New Roman"/>
          <w:bCs/>
          <w:kern w:val="0"/>
          <w:lang w:val="ru-RU" w:bidi="ar-SA"/>
        </w:rPr>
        <w:t>один миллион пятьсот шестьдесят три тысячи сто двадцать четыре рубля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), том числе НДС 22% - </w:t>
      </w:r>
      <w:r w:rsidR="00BD3723">
        <w:rPr>
          <w:rFonts w:eastAsia="Calibri" w:cs="Times New Roman"/>
          <w:bCs/>
          <w:kern w:val="0"/>
          <w:lang w:val="ru-RU" w:bidi="ar-SA"/>
        </w:rPr>
        <w:t>281 874,89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BD3723">
        <w:rPr>
          <w:rFonts w:eastAsia="Calibri" w:cs="Times New Roman"/>
          <w:bCs/>
          <w:kern w:val="0"/>
          <w:lang w:val="ru-RU" w:bidi="ar-SA"/>
        </w:rPr>
        <w:t>я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BD3723" w:rsidRPr="00BD3723">
        <w:rPr>
          <w:lang w:val="ru-RU"/>
        </w:rPr>
        <w:t>двести восемьдесят одна тысяча восемьсот семьдесят четыре рубля 89 копеек</w:t>
      </w:r>
      <w:r w:rsidR="00EC00B8" w:rsidRPr="005F23BE">
        <w:rPr>
          <w:lang w:val="ru-RU"/>
        </w:rPr>
        <w:t>)</w:t>
      </w:r>
      <w:r w:rsidR="001539D5" w:rsidRPr="005F23BE">
        <w:rPr>
          <w:lang w:val="ru-RU"/>
        </w:rPr>
        <w:t>.</w:t>
      </w:r>
    </w:p>
    <w:p w14:paraId="61F7CBE7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7A563CF9" w14:textId="77777777" w:rsidR="00644986" w:rsidRPr="00E11211" w:rsidRDefault="00F64EBF" w:rsidP="00635BFE">
      <w:pPr>
        <w:pStyle w:val="Standard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596E22E1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713CE67B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862E73B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154DA7AA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5F25E771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4C2CCD37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6DC997C9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9D0EDEE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0F44C3AB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C13226E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651CAF59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187FDDEC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7C71727C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2741F164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7D64400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61FB7017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06081620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7F456F16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25C3984E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B69ECF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07F74711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46DFED0" w14:textId="77777777" w:rsidR="00647CAB" w:rsidRDefault="00C62477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7AD54EC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43BDA45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673168E6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D92259B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5F23BE">
        <w:rPr>
          <w:rFonts w:ascii="Times New Roman" w:hAnsi="Times New Roman"/>
          <w:sz w:val="24"/>
          <w:szCs w:val="24"/>
        </w:rPr>
        <w:t>Г.В. Казаков</w:t>
      </w:r>
    </w:p>
    <w:p w14:paraId="1AB99449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C7A7A6D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1B7937E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AA23831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C528D77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609C3A8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FA3CB1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9B20625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DA29169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0B1260F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70E0124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F4E86F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29B7C4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1FAA60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7BF267E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B34771C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6CA1DA7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2E05726" w14:textId="77777777" w:rsidR="000E1EA9" w:rsidRPr="00F60C81" w:rsidRDefault="000E1EA9" w:rsidP="000E1EA9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037C3196" w14:textId="77777777" w:rsidR="000E1EA9" w:rsidRPr="00F60C81" w:rsidRDefault="000E1EA9" w:rsidP="000E1EA9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4E8706BB" w14:textId="77777777" w:rsidR="000E1EA9" w:rsidRPr="00F60C81" w:rsidRDefault="000E1EA9" w:rsidP="000E1EA9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2D1A197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5D4FA26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5317124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3725101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23E774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017CE2B8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14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</w:t>
      </w:r>
    </w:p>
    <w:p w14:paraId="2F1258A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6DE0C8A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15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  конкурсные документы могут быть изменены и (или) дополнены.</w:t>
      </w:r>
    </w:p>
    <w:p w14:paraId="637E91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09B074C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517CEE0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40C4666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499A1BF2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382EDD2B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78E794AF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673FE426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19207946" w14:textId="77777777" w:rsidR="000E1EA9" w:rsidRPr="00F60C81" w:rsidRDefault="000E1EA9" w:rsidP="000E1EA9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0DD92263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F60C81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5E08ED08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177A272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F60C81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</w:t>
      </w:r>
      <w:r w:rsidRPr="000E1EA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выполнение комплекса работ по текущему ремонту на объекте «Текущий ремонт балконов спального корпуса ГУ санаторий «Белая Русь»</w:t>
      </w:r>
      <w:r w:rsidR="0099712D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).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443D7F9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06550EC4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</w:t>
      </w:r>
      <w:r w:rsidRPr="001209BE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Центральная, д.14) почтой, либо курьером в срок, указанный в приглашении.</w:t>
      </w:r>
    </w:p>
    <w:p w14:paraId="08242430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6D8CF4A4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5392220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28312A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0147EC7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3F482198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4D3DA82C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2" w:name="_Hlk234489149"/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51699120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15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13.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0 по следующему адресу: 352832, Краснодарский край, М.О. Туапсинский, п. Майский, ул. Центральная, д.14 в кабинете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заместителя директора по эксплуатации и техническим вопросам – главного инженера.</w:t>
      </w:r>
    </w:p>
    <w:p w14:paraId="59F15D1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1B8D9E8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2307E3C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00BA4CB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F60C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60C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061DF940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46EFCDE3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78BA674B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2219A36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4C9F7E1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1DB5FF7F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A176042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1DD4BBD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0537D8B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F60C81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F60C81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F60C81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60C81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A82A121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106C39FF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22F9984C" w14:textId="77777777" w:rsidR="000E1EA9" w:rsidRPr="00F60C81" w:rsidRDefault="000E1EA9" w:rsidP="000E1E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color w:val="000000"/>
          <w:sz w:val="24"/>
          <w:szCs w:val="24"/>
        </w:rPr>
        <w:t>15.2. Оценка предложений будет проводиться в соответствии с Приложением №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60C81">
        <w:rPr>
          <w:rFonts w:ascii="Times New Roman" w:hAnsi="Times New Roman" w:cs="Times New Roman"/>
          <w:color w:val="000000"/>
          <w:sz w:val="24"/>
          <w:szCs w:val="24"/>
        </w:rPr>
        <w:t xml:space="preserve"> к Техническому заданию. </w:t>
      </w:r>
    </w:p>
    <w:p w14:paraId="5C5458F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F60C81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2AE63F98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5E227CB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2"/>
    <w:p w14:paraId="6C1751CB" w14:textId="77777777" w:rsidR="000E1EA9" w:rsidRPr="00F60C81" w:rsidRDefault="000E1EA9" w:rsidP="000E1EA9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5A9C65D" w14:textId="77777777" w:rsidR="000E1EA9" w:rsidRPr="00F60C81" w:rsidRDefault="000E1EA9" w:rsidP="000E1EA9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6D2BD418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457495A7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49E081A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DA99E84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F331C52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6D264FB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078E04E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841D233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029BB67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C0751A8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FD481CE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684ABB4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ABBF992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862466E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D34D57B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На фирменном бланке письма организации</w:t>
      </w:r>
    </w:p>
    <w:p w14:paraId="6EEEC29F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58AD402D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983E647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2425E2CC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C7A7E01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240DAA8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6D114741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4AE77BDA" w14:textId="77777777" w:rsidR="000E1EA9" w:rsidRPr="00F60C81" w:rsidRDefault="000E1EA9" w:rsidP="000E1EA9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2D87421F" w14:textId="77777777" w:rsidR="000E1EA9" w:rsidRPr="00F60C81" w:rsidRDefault="000E1EA9" w:rsidP="000E1EA9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0E1EA9" w:rsidRPr="00F60C81" w14:paraId="15EE2DE6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76A1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3D062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0E1EA9" w:rsidRPr="00F60C81" w14:paraId="10388A51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3926A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DFC0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0ACB396D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EF66D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12E0ABDC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DEDA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236B41B6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6B11D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66F2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30242D62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96E4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64DD965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A9C8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18CDE350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DC644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1ADC0B5A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3DD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279B2A7A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24FE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7415EF33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69F2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6B961B1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10E56ED6" w14:textId="77777777" w:rsidR="000E1EA9" w:rsidRPr="00F60C81" w:rsidRDefault="000E1EA9" w:rsidP="000E1EA9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4CD9CFAC" w14:textId="77777777" w:rsidR="000E1EA9" w:rsidRPr="00F60C81" w:rsidRDefault="000E1EA9" w:rsidP="000E1EA9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0E1EA9" w:rsidRPr="00F60C81" w14:paraId="50F65443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0E1B5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4BDFCFFE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B2B0C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F5B27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1588C14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CBAE2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A3901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5279D173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26650CC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9277C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2D5C820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0E1EA9" w:rsidRPr="00F60C81" w14:paraId="53F0F0AE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B6DE0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F48D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BEAF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03F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AE2B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765F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511EC56D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E18B4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94E6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AF76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2C917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75E9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3D8B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6348F0D6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CED3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4188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5BFD1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A4B8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800F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8ABB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123F9E42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C37D5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6A40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26A5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5854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47BA5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6B77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36384A46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FE47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BB63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2BDC1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4119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2776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A95E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30CB2E7C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63214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BEA27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7892BF8B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4487A14E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30F9A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8EDE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2441231" w14:textId="77777777" w:rsidR="000E1EA9" w:rsidRPr="00F60C81" w:rsidRDefault="000E1EA9" w:rsidP="000E1EA9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87AA803" w14:textId="77777777" w:rsidR="000E1EA9" w:rsidRPr="00F60C81" w:rsidRDefault="000E1EA9" w:rsidP="000E1EA9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048C3623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(_____________________________________________________________) рублей ____ копеек.        </w:t>
      </w:r>
    </w:p>
    <w:p w14:paraId="1205954A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7B3CF0A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6BEA10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0D97A26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0D3ED2B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E277DC5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0C10B1A1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777B36C4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4CF0EFC5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522B2811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F60C81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5CACE34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F98D39E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54FB3BA6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52C34D5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4BF3ADF0" w14:textId="77777777" w:rsidR="000E1EA9" w:rsidRPr="00F60C81" w:rsidRDefault="000E1EA9" w:rsidP="000E1EA9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5E64B2DE" w14:textId="77777777" w:rsidR="000E1EA9" w:rsidRDefault="000E1EA9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0E1EA9" w:rsidSect="002E1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2CC3" w14:textId="77777777" w:rsidR="00B55390" w:rsidRDefault="00B55390" w:rsidP="009F17A6">
      <w:pPr>
        <w:spacing w:after="0" w:line="240" w:lineRule="auto"/>
      </w:pPr>
      <w:r>
        <w:separator/>
      </w:r>
    </w:p>
  </w:endnote>
  <w:endnote w:type="continuationSeparator" w:id="0">
    <w:p w14:paraId="1F3FDAB3" w14:textId="77777777" w:rsidR="00B55390" w:rsidRDefault="00B55390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A3F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C81F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AA83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1F0AC" w14:textId="77777777" w:rsidR="00B55390" w:rsidRDefault="00B55390" w:rsidP="009F17A6">
      <w:pPr>
        <w:spacing w:after="0" w:line="240" w:lineRule="auto"/>
      </w:pPr>
      <w:r>
        <w:separator/>
      </w:r>
    </w:p>
  </w:footnote>
  <w:footnote w:type="continuationSeparator" w:id="0">
    <w:p w14:paraId="7D1A0EDD" w14:textId="77777777" w:rsidR="00B55390" w:rsidRDefault="00B55390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B36F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4923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16E34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148987074">
    <w:abstractNumId w:val="12"/>
  </w:num>
  <w:num w:numId="2" w16cid:durableId="1444570401">
    <w:abstractNumId w:val="9"/>
  </w:num>
  <w:num w:numId="3" w16cid:durableId="1919437885">
    <w:abstractNumId w:val="15"/>
  </w:num>
  <w:num w:numId="4" w16cid:durableId="2139491056">
    <w:abstractNumId w:val="30"/>
  </w:num>
  <w:num w:numId="5" w16cid:durableId="1025473584">
    <w:abstractNumId w:val="20"/>
  </w:num>
  <w:num w:numId="6" w16cid:durableId="206065787">
    <w:abstractNumId w:val="0"/>
  </w:num>
  <w:num w:numId="7" w16cid:durableId="1206597145">
    <w:abstractNumId w:val="1"/>
  </w:num>
  <w:num w:numId="8" w16cid:durableId="147981546">
    <w:abstractNumId w:val="2"/>
  </w:num>
  <w:num w:numId="9" w16cid:durableId="1088115179">
    <w:abstractNumId w:val="3"/>
  </w:num>
  <w:num w:numId="10" w16cid:durableId="1934433738">
    <w:abstractNumId w:val="4"/>
  </w:num>
  <w:num w:numId="11" w16cid:durableId="300381147">
    <w:abstractNumId w:val="5"/>
  </w:num>
  <w:num w:numId="12" w16cid:durableId="1462111558">
    <w:abstractNumId w:val="6"/>
  </w:num>
  <w:num w:numId="13" w16cid:durableId="1897428416">
    <w:abstractNumId w:val="8"/>
  </w:num>
  <w:num w:numId="14" w16cid:durableId="699358781">
    <w:abstractNumId w:val="24"/>
  </w:num>
  <w:num w:numId="15" w16cid:durableId="161970358">
    <w:abstractNumId w:val="27"/>
  </w:num>
  <w:num w:numId="16" w16cid:durableId="1087464647">
    <w:abstractNumId w:val="14"/>
  </w:num>
  <w:num w:numId="17" w16cid:durableId="2075545399">
    <w:abstractNumId w:val="26"/>
  </w:num>
  <w:num w:numId="18" w16cid:durableId="896428221">
    <w:abstractNumId w:val="7"/>
  </w:num>
  <w:num w:numId="19" w16cid:durableId="1874002180">
    <w:abstractNumId w:val="28"/>
  </w:num>
  <w:num w:numId="20" w16cid:durableId="831456311">
    <w:abstractNumId w:val="29"/>
  </w:num>
  <w:num w:numId="21" w16cid:durableId="1946185755">
    <w:abstractNumId w:val="21"/>
  </w:num>
  <w:num w:numId="22" w16cid:durableId="20615135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48405226">
    <w:abstractNumId w:val="17"/>
  </w:num>
  <w:num w:numId="24" w16cid:durableId="1322198343">
    <w:abstractNumId w:val="25"/>
  </w:num>
  <w:num w:numId="25" w16cid:durableId="1411150277">
    <w:abstractNumId w:val="11"/>
  </w:num>
  <w:num w:numId="26" w16cid:durableId="1574853500">
    <w:abstractNumId w:val="19"/>
  </w:num>
  <w:num w:numId="27" w16cid:durableId="1595356949">
    <w:abstractNumId w:val="10"/>
  </w:num>
  <w:num w:numId="28" w16cid:durableId="1706633077">
    <w:abstractNumId w:val="13"/>
  </w:num>
  <w:num w:numId="29" w16cid:durableId="2001038852">
    <w:abstractNumId w:val="23"/>
  </w:num>
  <w:num w:numId="30" w16cid:durableId="1529566394">
    <w:abstractNumId w:val="16"/>
  </w:num>
  <w:num w:numId="31" w16cid:durableId="521631568">
    <w:abstractNumId w:val="16"/>
  </w:num>
  <w:num w:numId="32" w16cid:durableId="382297181">
    <w:abstractNumId w:val="22"/>
  </w:num>
  <w:num w:numId="33" w16cid:durableId="475030083">
    <w:abstractNumId w:val="18"/>
  </w:num>
  <w:num w:numId="34" w16cid:durableId="18145608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889698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24A2"/>
    <w:rsid w:val="00033D5E"/>
    <w:rsid w:val="00035786"/>
    <w:rsid w:val="00041924"/>
    <w:rsid w:val="00043274"/>
    <w:rsid w:val="0005019F"/>
    <w:rsid w:val="00055C01"/>
    <w:rsid w:val="00057349"/>
    <w:rsid w:val="00063F47"/>
    <w:rsid w:val="00067192"/>
    <w:rsid w:val="00067711"/>
    <w:rsid w:val="00070617"/>
    <w:rsid w:val="000820CD"/>
    <w:rsid w:val="00084757"/>
    <w:rsid w:val="000A102F"/>
    <w:rsid w:val="000A3416"/>
    <w:rsid w:val="000A5EE3"/>
    <w:rsid w:val="000A79FD"/>
    <w:rsid w:val="000B033A"/>
    <w:rsid w:val="000B4D35"/>
    <w:rsid w:val="000C083F"/>
    <w:rsid w:val="000D1692"/>
    <w:rsid w:val="000D2AE2"/>
    <w:rsid w:val="000D6745"/>
    <w:rsid w:val="000E1EA9"/>
    <w:rsid w:val="000E4D77"/>
    <w:rsid w:val="000F46EA"/>
    <w:rsid w:val="0010007B"/>
    <w:rsid w:val="00107F8E"/>
    <w:rsid w:val="0011195D"/>
    <w:rsid w:val="00112B2E"/>
    <w:rsid w:val="00113BD0"/>
    <w:rsid w:val="00121078"/>
    <w:rsid w:val="00130B74"/>
    <w:rsid w:val="00132FF1"/>
    <w:rsid w:val="00134531"/>
    <w:rsid w:val="001430B2"/>
    <w:rsid w:val="001539D5"/>
    <w:rsid w:val="001544B4"/>
    <w:rsid w:val="00163E1E"/>
    <w:rsid w:val="001668CF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D0B0D"/>
    <w:rsid w:val="002E158B"/>
    <w:rsid w:val="002E2083"/>
    <w:rsid w:val="002E420D"/>
    <w:rsid w:val="002F117D"/>
    <w:rsid w:val="00301FDF"/>
    <w:rsid w:val="003132AF"/>
    <w:rsid w:val="0031641C"/>
    <w:rsid w:val="00336846"/>
    <w:rsid w:val="00342605"/>
    <w:rsid w:val="0034526D"/>
    <w:rsid w:val="003640D5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D53B2"/>
    <w:rsid w:val="003E248F"/>
    <w:rsid w:val="003E49A7"/>
    <w:rsid w:val="003F4706"/>
    <w:rsid w:val="003F4C7E"/>
    <w:rsid w:val="003F5A3E"/>
    <w:rsid w:val="003F6407"/>
    <w:rsid w:val="003F70B2"/>
    <w:rsid w:val="003F74A6"/>
    <w:rsid w:val="004074B2"/>
    <w:rsid w:val="0041629E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2345"/>
    <w:rsid w:val="00476138"/>
    <w:rsid w:val="004826E8"/>
    <w:rsid w:val="004838A6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529A5"/>
    <w:rsid w:val="0055623A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23BE"/>
    <w:rsid w:val="005F4916"/>
    <w:rsid w:val="00605C69"/>
    <w:rsid w:val="006074FB"/>
    <w:rsid w:val="00635BFE"/>
    <w:rsid w:val="00642CB3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380F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54848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3136E"/>
    <w:rsid w:val="00831DAD"/>
    <w:rsid w:val="008441E3"/>
    <w:rsid w:val="00845F87"/>
    <w:rsid w:val="0084654C"/>
    <w:rsid w:val="00847C14"/>
    <w:rsid w:val="00847F19"/>
    <w:rsid w:val="00856410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3859"/>
    <w:rsid w:val="008D49F6"/>
    <w:rsid w:val="008F05AC"/>
    <w:rsid w:val="008F15FD"/>
    <w:rsid w:val="008F5293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9C9"/>
    <w:rsid w:val="00965430"/>
    <w:rsid w:val="00970F81"/>
    <w:rsid w:val="009735F8"/>
    <w:rsid w:val="009812AA"/>
    <w:rsid w:val="0098475A"/>
    <w:rsid w:val="0098683F"/>
    <w:rsid w:val="00995A17"/>
    <w:rsid w:val="00996DCF"/>
    <w:rsid w:val="0099712D"/>
    <w:rsid w:val="009A5A68"/>
    <w:rsid w:val="009B126E"/>
    <w:rsid w:val="009B1C89"/>
    <w:rsid w:val="009B2582"/>
    <w:rsid w:val="009D5554"/>
    <w:rsid w:val="009D734C"/>
    <w:rsid w:val="009F17A6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97C35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3663C"/>
    <w:rsid w:val="00B464D8"/>
    <w:rsid w:val="00B55390"/>
    <w:rsid w:val="00B60986"/>
    <w:rsid w:val="00B64D0F"/>
    <w:rsid w:val="00B7183C"/>
    <w:rsid w:val="00B75D6D"/>
    <w:rsid w:val="00B83C2A"/>
    <w:rsid w:val="00B848A4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3723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2477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52A"/>
    <w:rsid w:val="00CA0709"/>
    <w:rsid w:val="00CA653C"/>
    <w:rsid w:val="00CB2B3F"/>
    <w:rsid w:val="00CC007B"/>
    <w:rsid w:val="00CC046F"/>
    <w:rsid w:val="00CC228C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6157"/>
    <w:rsid w:val="00D30105"/>
    <w:rsid w:val="00D50335"/>
    <w:rsid w:val="00D50C29"/>
    <w:rsid w:val="00D512F9"/>
    <w:rsid w:val="00D543DA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C37"/>
    <w:rsid w:val="00EA4E09"/>
    <w:rsid w:val="00EA5672"/>
    <w:rsid w:val="00EC00B8"/>
    <w:rsid w:val="00EE210C"/>
    <w:rsid w:val="00EE2531"/>
    <w:rsid w:val="00EF0942"/>
    <w:rsid w:val="00F11CCA"/>
    <w:rsid w:val="00F13D39"/>
    <w:rsid w:val="00F15C24"/>
    <w:rsid w:val="00F24224"/>
    <w:rsid w:val="00F34C63"/>
    <w:rsid w:val="00F401E1"/>
    <w:rsid w:val="00F42A67"/>
    <w:rsid w:val="00F43E2B"/>
    <w:rsid w:val="00F52F90"/>
    <w:rsid w:val="00F5671A"/>
    <w:rsid w:val="00F57EE1"/>
    <w:rsid w:val="00F625BC"/>
    <w:rsid w:val="00F64792"/>
    <w:rsid w:val="00F64EBF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B3C8"/>
  <w15:docId w15:val="{B1FFEF28-356D-46CD-990D-A365F97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0E1EA9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2FAC2-4D80-449C-B607-8EE5BDD73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2</cp:revision>
  <cp:lastPrinted>2026-10-07T08:01:00Z</cp:lastPrinted>
  <dcterms:created xsi:type="dcterms:W3CDTF">2026-10-07T08:05:00Z</dcterms:created>
  <dcterms:modified xsi:type="dcterms:W3CDTF">2026-10-07T08:05:00Z</dcterms:modified>
  <dc:language>ru-RU</dc:language>
</cp:coreProperties>
</file>