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B2900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74D0CCC6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094CB7BA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5F310E58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78003383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FF2647">
        <w:rPr>
          <w:rFonts w:ascii="Times New Roman" w:hAnsi="Times New Roman"/>
          <w:sz w:val="24"/>
          <w:szCs w:val="24"/>
        </w:rPr>
        <w:t>15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FF2647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3AC517DC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363122B9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160DD7D8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2970741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2C1E3BA2" w14:textId="045D09E3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F8365F" w:rsidRPr="00F8365F">
        <w:rPr>
          <w:rFonts w:ascii="Times New Roman" w:hAnsi="Times New Roman"/>
          <w:sz w:val="24"/>
          <w:szCs w:val="24"/>
        </w:rPr>
        <w:t xml:space="preserve">Текущий ремонт </w:t>
      </w:r>
      <w:r w:rsidR="00F8365F">
        <w:rPr>
          <w:rFonts w:ascii="Times New Roman" w:hAnsi="Times New Roman"/>
          <w:sz w:val="24"/>
          <w:szCs w:val="24"/>
        </w:rPr>
        <w:t>подвальных помещений (пом. №100-103, 139-</w:t>
      </w:r>
      <w:r w:rsidR="00F8365F" w:rsidRPr="00F8365F">
        <w:rPr>
          <w:rFonts w:ascii="Times New Roman" w:hAnsi="Times New Roman"/>
          <w:sz w:val="24"/>
          <w:szCs w:val="24"/>
        </w:rPr>
        <w:t>145) ГУ</w:t>
      </w:r>
      <w:r w:rsidR="009F1A8B">
        <w:rPr>
          <w:rFonts w:cs="Times New Roman"/>
        </w:rPr>
        <w:t> </w:t>
      </w:r>
      <w:r w:rsidR="00F8365F" w:rsidRPr="00F8365F">
        <w:rPr>
          <w:rFonts w:ascii="Times New Roman" w:hAnsi="Times New Roman"/>
          <w:sz w:val="24"/>
          <w:szCs w:val="24"/>
        </w:rPr>
        <w:t>санатори</w:t>
      </w:r>
      <w:r w:rsidR="009F1A8B">
        <w:rPr>
          <w:rFonts w:ascii="Times New Roman" w:hAnsi="Times New Roman"/>
          <w:sz w:val="24"/>
          <w:szCs w:val="24"/>
        </w:rPr>
        <w:t>й</w:t>
      </w:r>
      <w:r w:rsidR="009F1A8B">
        <w:rPr>
          <w:rFonts w:cs="Times New Roman"/>
        </w:rPr>
        <w:t> </w:t>
      </w:r>
      <w:r w:rsidR="00F8365F">
        <w:rPr>
          <w:rFonts w:ascii="Times New Roman" w:hAnsi="Times New Roman"/>
          <w:sz w:val="24"/>
          <w:szCs w:val="24"/>
        </w:rPr>
        <w:t>«</w:t>
      </w:r>
      <w:r w:rsidR="00F8365F" w:rsidRPr="00F8365F">
        <w:rPr>
          <w:rFonts w:ascii="Times New Roman" w:hAnsi="Times New Roman"/>
          <w:sz w:val="24"/>
          <w:szCs w:val="24"/>
        </w:rPr>
        <w:t>Белая</w:t>
      </w:r>
      <w:r w:rsidR="009F1A8B">
        <w:rPr>
          <w:rFonts w:cs="Times New Roman"/>
        </w:rPr>
        <w:t> </w:t>
      </w:r>
      <w:r w:rsidR="00F8365F">
        <w:rPr>
          <w:rFonts w:ascii="Times New Roman" w:hAnsi="Times New Roman"/>
          <w:sz w:val="24"/>
          <w:szCs w:val="24"/>
        </w:rPr>
        <w:t>Р</w:t>
      </w:r>
      <w:r w:rsidR="00F8365F" w:rsidRPr="00F8365F">
        <w:rPr>
          <w:rFonts w:ascii="Times New Roman" w:hAnsi="Times New Roman"/>
          <w:sz w:val="24"/>
          <w:szCs w:val="24"/>
        </w:rPr>
        <w:t>усь</w:t>
      </w:r>
      <w:r w:rsidR="0011195D" w:rsidRPr="0011195D">
        <w:rPr>
          <w:rFonts w:ascii="Times New Roman" w:hAnsi="Times New Roman"/>
          <w:sz w:val="24"/>
          <w:szCs w:val="24"/>
        </w:rPr>
        <w:t>»</w:t>
      </w:r>
      <w:r w:rsidR="003F4706" w:rsidRPr="00761C13">
        <w:rPr>
          <w:rFonts w:ascii="Times New Roman" w:hAnsi="Times New Roman"/>
          <w:sz w:val="24"/>
          <w:szCs w:val="24"/>
        </w:rPr>
        <w:t xml:space="preserve"> </w:t>
      </w:r>
    </w:p>
    <w:bookmarkEnd w:id="0"/>
    <w:p w14:paraId="1EE2783E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4B1482B5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9373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9412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4298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1DB88419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2A2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F02F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28FF" w14:textId="77777777" w:rsidR="00DD308D" w:rsidRPr="00E06ED6" w:rsidRDefault="00F8365F" w:rsidP="001E5FA2">
            <w:pPr>
              <w:rPr>
                <w:rFonts w:ascii="Times New Roman" w:hAnsi="Times New Roman"/>
                <w:sz w:val="24"/>
                <w:szCs w:val="24"/>
              </w:rPr>
            </w:pPr>
            <w:r w:rsidRPr="00F8365F">
              <w:rPr>
                <w:rFonts w:ascii="Times New Roman" w:hAnsi="Times New Roman"/>
                <w:sz w:val="24"/>
                <w:szCs w:val="24"/>
              </w:rPr>
              <w:t xml:space="preserve">Текущий ремонт </w:t>
            </w:r>
            <w:r>
              <w:rPr>
                <w:rFonts w:ascii="Times New Roman" w:hAnsi="Times New Roman"/>
                <w:sz w:val="24"/>
                <w:szCs w:val="24"/>
              </w:rPr>
              <w:t>подвальных помещений (пом. №100-103, 139-</w:t>
            </w:r>
            <w:r w:rsidRPr="00F8365F">
              <w:rPr>
                <w:rFonts w:ascii="Times New Roman" w:hAnsi="Times New Roman"/>
                <w:sz w:val="24"/>
                <w:szCs w:val="24"/>
              </w:rPr>
              <w:t>145)</w:t>
            </w:r>
            <w:r w:rsidR="00F838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0AC4" w:rsidRPr="00CC007B" w14:paraId="5ABD0BEE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752B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D466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4ED6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457F7024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9F6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E226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9A54" w14:textId="77777777" w:rsidR="006F0AC4" w:rsidRPr="00CC007B" w:rsidRDefault="00827BF5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626103E2" w14:textId="77777777" w:rsidTr="005F05B6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F6E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1134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E4AF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78C9274" w14:textId="77777777" w:rsidTr="005F05B6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EE09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AF8E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9DBA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03FCD944" w14:textId="77777777" w:rsidTr="005F05B6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5A9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FC4A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8DE1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2A28720E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C82B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D185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220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2A6420AC" w14:textId="77777777" w:rsidTr="005F05B6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410D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71E1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9CC8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F83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15095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09:00</w:t>
            </w:r>
            <w:r w:rsidR="00954E6B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69C688C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396365B4" w14:textId="77777777" w:rsidR="00996DCF" w:rsidRPr="00CC007B" w:rsidRDefault="00FD0C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605C69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5416FA0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5D5ED45A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2E44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C0FE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A565" w14:textId="77777777" w:rsidR="006F0AC4" w:rsidRPr="00734C44" w:rsidRDefault="0067771E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539D5" w:rsidRPr="00734C44">
              <w:rPr>
                <w:rFonts w:ascii="Times New Roman" w:hAnsi="Times New Roman" w:cs="Times New Roman"/>
                <w:sz w:val="24"/>
                <w:szCs w:val="24"/>
              </w:rPr>
              <w:t>ведомости объемов работ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0E4B46C0" w14:textId="77777777" w:rsidTr="005F05B6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7789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7964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DB21" w14:textId="77777777" w:rsidR="006F0AC4" w:rsidRPr="00E06ED6" w:rsidRDefault="00CC765D" w:rsidP="00CC765D">
            <w:pPr>
              <w:pStyle w:val="Standard"/>
              <w:jc w:val="both"/>
              <w:rPr>
                <w:rFonts w:cs="Times New Roman"/>
                <w:lang w:val="ru-RU"/>
              </w:rPr>
            </w:pPr>
            <w:r>
              <w:rPr>
                <w:rFonts w:eastAsia="Calibri" w:cs="Times New Roman"/>
                <w:b/>
                <w:bCs/>
                <w:kern w:val="0"/>
                <w:lang w:val="ru-RU" w:bidi="ar-SA"/>
              </w:rPr>
              <w:t>2 398 927,63</w:t>
            </w:r>
            <w:r w:rsidR="001B70DF" w:rsidRPr="00E06ED6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="00C9752A" w:rsidRPr="00E06ED6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 w:rsidR="00151343"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="003B29C5" w:rsidRPr="00E06ED6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6F0AC4" w:rsidRPr="00E06ED6">
              <w:rPr>
                <w:rFonts w:cs="Times New Roman"/>
                <w:lang w:val="ru-RU"/>
              </w:rPr>
              <w:t>(</w:t>
            </w:r>
            <w:r w:rsidRPr="00CC765D">
              <w:rPr>
                <w:rFonts w:cs="Times New Roman"/>
                <w:lang w:val="ru-RU"/>
              </w:rPr>
              <w:t>два миллиона триста девяносто восемь тысяч девятьсот двадцать семь рублей 63 копейки</w:t>
            </w:r>
            <w:r w:rsidR="00E17A11" w:rsidRPr="00E06ED6">
              <w:rPr>
                <w:rFonts w:cs="Times New Roman"/>
                <w:lang w:val="ru-RU"/>
              </w:rPr>
              <w:t>)</w:t>
            </w:r>
            <w:r w:rsidR="00646CD9" w:rsidRPr="00E06ED6">
              <w:rPr>
                <w:rFonts w:cs="Times New Roman"/>
                <w:lang w:val="ru-RU"/>
              </w:rPr>
              <w:t>, том числе НДС</w:t>
            </w:r>
            <w:r w:rsidR="00C9752A" w:rsidRPr="00E06ED6">
              <w:rPr>
                <w:rFonts w:cs="Times New Roman"/>
                <w:lang w:val="ru-RU"/>
              </w:rPr>
              <w:t xml:space="preserve"> </w:t>
            </w:r>
            <w:r w:rsidR="00646CD9" w:rsidRPr="00E06ED6">
              <w:rPr>
                <w:rFonts w:cs="Times New Roman"/>
                <w:lang w:val="ru-RU"/>
              </w:rPr>
              <w:t xml:space="preserve">22% - </w:t>
            </w:r>
            <w:r>
              <w:rPr>
                <w:rFonts w:cs="Times New Roman"/>
                <w:lang w:val="ru-RU"/>
              </w:rPr>
              <w:t>432 593,51</w:t>
            </w:r>
            <w:r w:rsidR="00057349" w:rsidRPr="00E06ED6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</w:t>
            </w:r>
            <w:r>
              <w:rPr>
                <w:rFonts w:eastAsia="Calibri" w:cs="Times New Roman"/>
                <w:bCs/>
                <w:kern w:val="0"/>
                <w:lang w:val="ru-RU" w:bidi="ar-SA"/>
              </w:rPr>
              <w:t>я</w:t>
            </w:r>
            <w:r w:rsidR="00057349" w:rsidRPr="00E06ED6">
              <w:rPr>
                <w:rFonts w:eastAsia="Calibri" w:cs="Times New Roman"/>
                <w:bCs/>
                <w:kern w:val="0"/>
                <w:lang w:val="ru-RU" w:bidi="ar-SA"/>
              </w:rPr>
              <w:t xml:space="preserve"> (</w:t>
            </w:r>
            <w:r w:rsidRPr="00CC765D">
              <w:rPr>
                <w:rFonts w:eastAsia="Calibri" w:cs="Times New Roman"/>
                <w:bCs/>
                <w:kern w:val="0"/>
                <w:lang w:val="ru-RU" w:bidi="ar-SA"/>
              </w:rPr>
              <w:t>четыреста тридцать две тысячи пятьсот девяносто три рубля 51 копейка</w:t>
            </w:r>
            <w:r w:rsidR="00057349" w:rsidRPr="00E06ED6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="00996DCF" w:rsidRPr="00E06ED6">
              <w:rPr>
                <w:rFonts w:cs="Times New Roman"/>
                <w:lang w:val="ru-RU"/>
              </w:rPr>
              <w:t xml:space="preserve"> </w:t>
            </w:r>
            <w:r w:rsidR="00BB4751" w:rsidRPr="00E06ED6">
              <w:rPr>
                <w:rFonts w:cs="Times New Roman"/>
                <w:lang w:val="ru-RU"/>
              </w:rPr>
              <w:t xml:space="preserve">и </w:t>
            </w:r>
            <w:r w:rsidR="00936C61" w:rsidRPr="00E06ED6">
              <w:rPr>
                <w:rFonts w:cs="Times New Roman"/>
                <w:lang w:val="ru-RU"/>
              </w:rPr>
              <w:t xml:space="preserve">определяется </w:t>
            </w:r>
            <w:r w:rsidR="00057349" w:rsidRPr="00E06ED6">
              <w:rPr>
                <w:rFonts w:cs="Times New Roman"/>
                <w:lang w:val="ru-RU"/>
              </w:rPr>
              <w:t xml:space="preserve">Локальным сметным </w:t>
            </w:r>
            <w:r w:rsidR="00057349" w:rsidRPr="00E06ED6">
              <w:rPr>
                <w:rFonts w:cs="Times New Roman"/>
                <w:lang w:val="ru-RU"/>
              </w:rPr>
              <w:lastRenderedPageBreak/>
              <w:t xml:space="preserve">расчетом </w:t>
            </w:r>
            <w:r w:rsidR="00DB37D4" w:rsidRPr="00E06ED6">
              <w:rPr>
                <w:rFonts w:cs="Times New Roman"/>
                <w:lang w:val="ru-RU"/>
              </w:rPr>
              <w:t xml:space="preserve">(Приложением №3) </w:t>
            </w:r>
            <w:r w:rsidR="00057349" w:rsidRPr="00E06ED6">
              <w:rPr>
                <w:rFonts w:cs="Times New Roman"/>
                <w:lang w:val="ru-RU"/>
              </w:rPr>
              <w:t>к настоящему Техническому заданию</w:t>
            </w:r>
            <w:r w:rsidR="00522791" w:rsidRPr="00E06ED6">
              <w:rPr>
                <w:rFonts w:cs="Times New Roman"/>
                <w:lang w:val="ru-RU"/>
              </w:rPr>
              <w:t>.</w:t>
            </w:r>
          </w:p>
        </w:tc>
      </w:tr>
      <w:tr w:rsidR="00BB287E" w:rsidRPr="00CC007B" w14:paraId="23231A3D" w14:textId="77777777" w:rsidTr="005F05B6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EB58" w14:textId="77777777" w:rsidR="00BB287E" w:rsidRPr="00CC007B" w:rsidRDefault="00BB287E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86A2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AB79" w14:textId="77777777" w:rsidR="00761C13" w:rsidRPr="008929F5" w:rsidRDefault="00F13D39" w:rsidP="00761C1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5">
              <w:rPr>
                <w:rFonts w:ascii="Times New Roman" w:hAnsi="Times New Roman" w:cs="Times New Roman"/>
                <w:sz w:val="24"/>
                <w:szCs w:val="24"/>
              </w:rPr>
              <w:t xml:space="preserve">Начало работ – 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54AE9" w:rsidRPr="008929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>10.2026;</w:t>
            </w:r>
          </w:p>
          <w:p w14:paraId="51862AC1" w14:textId="77777777" w:rsidR="00BB287E" w:rsidRPr="008929F5" w:rsidRDefault="000E4D77" w:rsidP="00E54AE9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5">
              <w:rPr>
                <w:rFonts w:ascii="Times New Roman" w:hAnsi="Times New Roman" w:cs="Times New Roman"/>
                <w:sz w:val="24"/>
                <w:szCs w:val="24"/>
              </w:rPr>
              <w:t>Окончание работ –</w:t>
            </w:r>
            <w:r w:rsidR="0005019F" w:rsidRPr="0089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  <w:r w:rsidR="00F13D39" w:rsidRPr="008929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>тридцать пять календарных дней</w:t>
            </w:r>
            <w:r w:rsidR="00F13D39" w:rsidRPr="008929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929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11EE3EF0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4DC3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DCC7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74D8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1E2A8B7F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4710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34C2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F1BC" w14:textId="77777777" w:rsidR="00BB287E" w:rsidRPr="00CC007B" w:rsidRDefault="00BB287E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A07B8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425579C8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4494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B981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7E9A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7C13B3C8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3D53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1AE4F7B2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CFF1AD7" w14:textId="77777777" w:rsidR="00BB287E" w:rsidRPr="00130B74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41B58644" w14:textId="77777777" w:rsidR="00CF33E9" w:rsidRPr="00130B74" w:rsidRDefault="00584C4E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6BECC893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75D7A27D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6C81959C" w14:textId="77777777" w:rsidR="00BB287E" w:rsidRPr="00E80AFD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57F57C9F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CE16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196D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58F9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12D5EAED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A24EDB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74B7E958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4E7FC13D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16252D22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2B414160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75D96B" w14:textId="77777777" w:rsidR="00BB287E" w:rsidRPr="001E6C79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</w:t>
            </w:r>
            <w:r w:rsidR="00FF2647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="00FF2647" w:rsidRPr="00FF2647">
              <w:rPr>
                <w:rFonts w:ascii="Times New Roman" w:hAnsi="Times New Roman" w:cs="Times New Roman"/>
                <w:sz w:val="24"/>
                <w:szCs w:val="24"/>
              </w:rPr>
              <w:t xml:space="preserve"> ремонт подвальных помещений (пом. №100-103, 139-145) </w:t>
            </w:r>
            <w:r w:rsidR="00FF2647" w:rsidRPr="00F64792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212293AC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87F0FF" w14:textId="77777777" w:rsidR="004D12FE" w:rsidRDefault="004D12F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2FE">
              <w:rPr>
                <w:rFonts w:ascii="Times New Roman" w:hAnsi="Times New Roman" w:cs="Times New Roman"/>
                <w:sz w:val="24"/>
                <w:szCs w:val="24"/>
              </w:rPr>
              <w:t>ГОСТ Р 59690-2021 «Материалы и комплектующие для натяжных потолков. Общие технические условия».</w:t>
            </w:r>
          </w:p>
          <w:p w14:paraId="68353EDD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70939-2023 «Потолки подвесные. Общие технические условия»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B98CBC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58324-2023 «Потолки подвесные минераловатные. Технические условия»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58EA14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53298-2009 «Потолки подвесные. Метод испытания на огнестойкость»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18DCAE" w14:textId="77777777" w:rsidR="004D12FE" w:rsidRDefault="004D12F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2FE">
              <w:rPr>
                <w:rFonts w:ascii="Times New Roman" w:hAnsi="Times New Roman" w:cs="Times New Roman"/>
                <w:sz w:val="24"/>
                <w:szCs w:val="24"/>
              </w:rPr>
              <w:t xml:space="preserve">СП 163.1325800.2014 «Конструкции с применением гипсокартонных и </w:t>
            </w:r>
            <w:proofErr w:type="spellStart"/>
            <w:r w:rsidRPr="004D12FE">
              <w:rPr>
                <w:rFonts w:ascii="Times New Roman" w:hAnsi="Times New Roman" w:cs="Times New Roman"/>
                <w:sz w:val="24"/>
                <w:szCs w:val="24"/>
              </w:rPr>
              <w:t>гипсоволокнистых</w:t>
            </w:r>
            <w:proofErr w:type="spellEnd"/>
            <w:r w:rsidRPr="004D12FE">
              <w:rPr>
                <w:rFonts w:ascii="Times New Roman" w:hAnsi="Times New Roman" w:cs="Times New Roman"/>
                <w:sz w:val="24"/>
                <w:szCs w:val="24"/>
              </w:rPr>
              <w:t xml:space="preserve"> листов. Правила проектирования и монтажа».</w:t>
            </w:r>
          </w:p>
          <w:p w14:paraId="0CD6C9C5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 xml:space="preserve">СП 71.13330.2017 «Изоляционные и </w:t>
            </w:r>
            <w:r w:rsidRPr="008F0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отделочные покрытия»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0733C7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5A2F62" w14:textId="77777777" w:rsidR="007D73F4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D8B77D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041E0A" w14:textId="77777777" w:rsidR="00883481" w:rsidRP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33083-2014 Смеси сухие строительные 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012121" w14:textId="77777777" w:rsid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Р 54358-2017 «Составы декоративные штукатурные на цементном вяжущем для фасадных теплоизоляционных композиционных систем с наружными штукатурными слоями»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60AB02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</w:t>
            </w:r>
            <w:r w:rsidR="008F0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8D3228" w14:textId="77777777" w:rsidR="00883481" w:rsidRDefault="0088348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СП 30.13330.2020 «Внутренний водопровод и канализация зданий»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CA1ED7" w14:textId="77777777" w:rsidR="00883481" w:rsidRDefault="0088348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СП 73.13330.2016 «Внутренние санитарно-технические системы зданий»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0E171D" w14:textId="77777777" w:rsidR="00883481" w:rsidRDefault="0088348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Р 59135-2020 «Инженерные сети зданий и сооружений внутренние. Монтаж и пусковая наладка систем горячего и холодного водоснабжения. Правила и контроль выполнения работ»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999AC8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65D3F68C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0FA6377F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76ABC66B" w14:textId="77777777" w:rsidR="00927BD4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36E7FB6C" w14:textId="77777777" w:rsidR="00267176" w:rsidRPr="001E6C79" w:rsidRDefault="00267176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СанПиН 2.3/2.4.3590-20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81"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A51E25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65826F52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1F625677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C5CF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A58A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2D32650B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1C89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0BA3F932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CA88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8454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868E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1910FDA9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3BDFEA7A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183318FF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-предоставить Заказчику: Приказы на ответственных лиц от Подрядчика.</w:t>
            </w:r>
          </w:p>
          <w:p w14:paraId="7B52BDD5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3049945C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11CD4A31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4B2451DC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99E7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093C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263B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27E65A56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02E16C42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3CBD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F402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9FEE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6DDC57EE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результатам выполненных работ Подрядчиком предоставляется Заказчику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392649EF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составляется Подрядчиком на основании требований, приведенных в настоящем Техническом задании, и согласовывается с Заказчиком.</w:t>
            </w:r>
          </w:p>
          <w:p w14:paraId="0CEF351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актуальной редакции согласно Приказам Минстроя России (далее Методика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4FD3551E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7975437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22AA888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0344310F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6A1ABEA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1F10DAF9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64AD45D1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665C4814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7D460958" w14:textId="77777777" w:rsidR="00BB287E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коммерческом предложении участника конкурентной процедуры в стоимости работ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="00BB287E"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287E" w:rsidRPr="00CC007B" w14:paraId="5A6C0B8A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DA0C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CF70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B456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Возмож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н промежуточн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расчет за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7AB80701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00F1A14F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C6158F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360230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FEDEAD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20B17AA0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53BA158E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акты освидетельствования скрытых работ;</w:t>
            </w:r>
          </w:p>
          <w:p w14:paraId="24D9C2BA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511020C0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72C55504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175B708B" w14:textId="77777777" w:rsidR="00704B49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29F9422A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7E039581" w14:textId="77777777" w:rsidR="006F0AC4" w:rsidRDefault="006F0AC4" w:rsidP="00BF2D47">
      <w:pPr>
        <w:pStyle w:val="Standard"/>
        <w:rPr>
          <w:lang w:val="ru-RU"/>
        </w:rPr>
      </w:pPr>
    </w:p>
    <w:p w14:paraId="6A8B770A" w14:textId="77777777" w:rsidR="006F0AC4" w:rsidRDefault="006F0AC4" w:rsidP="00FF2647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>
        <w:rPr>
          <w:lang w:val="ru-RU"/>
        </w:rPr>
        <w:t xml:space="preserve">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работ не должна </w:t>
      </w:r>
      <w:r w:rsidR="00C20FB6" w:rsidRPr="00193B3D">
        <w:rPr>
          <w:lang w:val="ru-RU"/>
        </w:rPr>
        <w:t xml:space="preserve">превышать </w:t>
      </w:r>
      <w:r w:rsidR="00CC765D">
        <w:rPr>
          <w:rFonts w:eastAsia="Calibri" w:cs="Times New Roman"/>
          <w:b/>
          <w:bCs/>
          <w:kern w:val="0"/>
          <w:lang w:val="ru-RU" w:bidi="ar-SA"/>
        </w:rPr>
        <w:t>2 398 927,63</w:t>
      </w:r>
      <w:r w:rsidR="00CC765D" w:rsidRPr="00E06ED6">
        <w:rPr>
          <w:rFonts w:ascii="Segoe UI" w:hAnsi="Segoe UI" w:cs="Segoe UI"/>
          <w:sz w:val="23"/>
          <w:szCs w:val="23"/>
          <w:shd w:val="clear" w:color="auto" w:fill="FFFFFF"/>
          <w:lang w:val="ru-RU"/>
        </w:rPr>
        <w:t xml:space="preserve"> </w:t>
      </w:r>
      <w:r w:rsidR="00CC765D" w:rsidRPr="00E06ED6">
        <w:rPr>
          <w:rFonts w:eastAsia="Calibri" w:cs="Times New Roman"/>
          <w:bCs/>
          <w:kern w:val="0"/>
          <w:lang w:val="ru-RU" w:bidi="ar-SA"/>
        </w:rPr>
        <w:t>рубл</w:t>
      </w:r>
      <w:r w:rsidR="00CC765D">
        <w:rPr>
          <w:rFonts w:eastAsia="Calibri" w:cs="Times New Roman"/>
          <w:bCs/>
          <w:kern w:val="0"/>
          <w:lang w:val="ru-RU" w:bidi="ar-SA"/>
        </w:rPr>
        <w:t>ей</w:t>
      </w:r>
      <w:r w:rsidR="00CC765D" w:rsidRPr="00E06ED6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CC765D" w:rsidRPr="00E06ED6">
        <w:rPr>
          <w:rFonts w:cs="Times New Roman"/>
          <w:lang w:val="ru-RU"/>
        </w:rPr>
        <w:t>(</w:t>
      </w:r>
      <w:r w:rsidR="00CC765D" w:rsidRPr="00CC765D">
        <w:rPr>
          <w:rFonts w:cs="Times New Roman"/>
          <w:lang w:val="ru-RU"/>
        </w:rPr>
        <w:t>два миллиона триста девяносто восемь тысяч девятьсот двадцать семь рублей 63 копейки</w:t>
      </w:r>
      <w:r w:rsidR="00CC765D" w:rsidRPr="00E06ED6">
        <w:rPr>
          <w:rFonts w:cs="Times New Roman"/>
          <w:lang w:val="ru-RU"/>
        </w:rPr>
        <w:t xml:space="preserve">), том числе НДС 22% - </w:t>
      </w:r>
      <w:r w:rsidR="00CC765D">
        <w:rPr>
          <w:rFonts w:cs="Times New Roman"/>
          <w:lang w:val="ru-RU"/>
        </w:rPr>
        <w:t>432 593,51</w:t>
      </w:r>
      <w:r w:rsidR="00CC765D" w:rsidRPr="00E06ED6">
        <w:rPr>
          <w:rFonts w:eastAsia="Calibri" w:cs="Times New Roman"/>
          <w:bCs/>
          <w:kern w:val="0"/>
          <w:lang w:val="ru-RU" w:bidi="ar-SA"/>
        </w:rPr>
        <w:t xml:space="preserve"> рубл</w:t>
      </w:r>
      <w:r w:rsidR="00CC765D">
        <w:rPr>
          <w:rFonts w:eastAsia="Calibri" w:cs="Times New Roman"/>
          <w:bCs/>
          <w:kern w:val="0"/>
          <w:lang w:val="ru-RU" w:bidi="ar-SA"/>
        </w:rPr>
        <w:t>я</w:t>
      </w:r>
      <w:r w:rsidR="00CC765D" w:rsidRPr="00E06ED6">
        <w:rPr>
          <w:rFonts w:eastAsia="Calibri" w:cs="Times New Roman"/>
          <w:bCs/>
          <w:kern w:val="0"/>
          <w:lang w:val="ru-RU" w:bidi="ar-SA"/>
        </w:rPr>
        <w:t xml:space="preserve"> (</w:t>
      </w:r>
      <w:r w:rsidR="00CC765D" w:rsidRPr="00CC765D">
        <w:rPr>
          <w:rFonts w:eastAsia="Calibri" w:cs="Times New Roman"/>
          <w:bCs/>
          <w:kern w:val="0"/>
          <w:lang w:val="ru-RU" w:bidi="ar-SA"/>
        </w:rPr>
        <w:t>четыреста тридцать две тысячи пятьсот девяносто три рубля 51 копейка</w:t>
      </w:r>
      <w:r w:rsidR="00CC765D" w:rsidRPr="00E06ED6">
        <w:rPr>
          <w:rFonts w:eastAsia="Calibri" w:cs="Times New Roman"/>
          <w:bCs/>
          <w:kern w:val="0"/>
          <w:lang w:val="ru-RU" w:bidi="ar-SA"/>
        </w:rPr>
        <w:t>)</w:t>
      </w:r>
      <w:r w:rsidR="001539D5" w:rsidRPr="00BB4751">
        <w:rPr>
          <w:bCs/>
          <w:lang w:val="ru-RU"/>
        </w:rPr>
        <w:t>.</w:t>
      </w:r>
    </w:p>
    <w:p w14:paraId="03629A2C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78C12DCC" w14:textId="77777777" w:rsidR="00644986" w:rsidRPr="00E11211" w:rsidRDefault="00F64EBF" w:rsidP="00F64EBF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>
        <w:rPr>
          <w:rFonts w:eastAsia="Calibri" w:cs="Times New Roman"/>
          <w:kern w:val="0"/>
          <w:lang w:val="ru-RU" w:bidi="ar-SA"/>
        </w:rPr>
        <w:t>20 (двадцать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КС-2, справки о стоимости выполненных работ и затрат формы КС-3 и получения от Подрядчика счёта на оплату</w:t>
      </w:r>
      <w:r w:rsidR="00644986" w:rsidRPr="00E11211">
        <w:rPr>
          <w:bCs/>
          <w:lang w:val="ru-RU"/>
        </w:rPr>
        <w:t>.</w:t>
      </w:r>
    </w:p>
    <w:p w14:paraId="2606E492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717B7972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28EF0466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74888BCD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35683401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799FE001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056177CF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073DF3FA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6EC58500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2A8C4045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618A66DD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15991749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2D1F0DAF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1B5CB4F7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E9718A8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1599D653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49BFFA34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64EE84BD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2D673D6C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AC2E40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24773B2C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D25CC72" w14:textId="77777777" w:rsidR="00647CAB" w:rsidRDefault="001646BE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7E20F37F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12A5748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606340A4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AB3CB76" w14:textId="77777777" w:rsidR="00827BF5" w:rsidRDefault="00F15C24" w:rsidP="00827BF5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827BF5">
        <w:rPr>
          <w:rFonts w:ascii="Times New Roman" w:hAnsi="Times New Roman"/>
          <w:sz w:val="24"/>
          <w:szCs w:val="24"/>
        </w:rPr>
        <w:t>Г.В. Казаков</w:t>
      </w:r>
    </w:p>
    <w:p w14:paraId="3E915FAF" w14:textId="77777777" w:rsidR="00F15C24" w:rsidRDefault="00F15C24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32E58915" w14:textId="77777777" w:rsidR="00D30B6B" w:rsidRDefault="00D30B6B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74457455" w14:textId="77777777" w:rsidR="00D30B6B" w:rsidRDefault="00D30B6B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5E4E264B" w14:textId="77777777" w:rsidR="00D30B6B" w:rsidRDefault="00D30B6B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214A84A3" w14:textId="77777777" w:rsidR="00D30B6B" w:rsidRDefault="00D30B6B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1DCC96CD" w14:textId="77777777" w:rsidR="00D30B6B" w:rsidRDefault="00D30B6B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0C7910F7" w14:textId="77777777" w:rsidR="00D30B6B" w:rsidRPr="00CA3C34" w:rsidRDefault="00D30B6B" w:rsidP="00D30B6B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ИНСТРУКЦИИ УЧАСТНИКАМ КОНКУРСА</w:t>
      </w:r>
    </w:p>
    <w:p w14:paraId="1B8C8D21" w14:textId="77777777" w:rsidR="00D30B6B" w:rsidRPr="00CA3C34" w:rsidRDefault="00D30B6B" w:rsidP="00D30B6B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7A0EE3B5" w14:textId="77777777" w:rsidR="00D30B6B" w:rsidRPr="00CA3C34" w:rsidRDefault="00D30B6B" w:rsidP="00D30B6B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284283DA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1AC907A8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2D377A1F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4454B2AE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005798A1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3B86FCAE" w14:textId="29A5F7FB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22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.10.2026г.</w:t>
      </w:r>
    </w:p>
    <w:p w14:paraId="44986EC9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26DEF980" w14:textId="3DAD24F2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.10.2026г.  конкурсные документы могут быть изменены и (или) дополнены.</w:t>
      </w:r>
    </w:p>
    <w:p w14:paraId="53166D3B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1E694016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46CC42B1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25274AB5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6F69C363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4779B1AA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22A1949C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2BCEF3F3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3D716B7F" w14:textId="77777777" w:rsidR="00D30B6B" w:rsidRPr="00CA3C34" w:rsidRDefault="00D30B6B" w:rsidP="00D30B6B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4335C625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CA3C34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00FF5F93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60022D9E" w14:textId="047F79BF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CA3C34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</w:t>
      </w:r>
      <w:r w:rsidRPr="00D30B6B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выполнение комплекса работ по текущему ремонту на объекте «Текущий ремонт подвальных помещений (пом. №100-103, 139-145) ГУ санаторий «Белая Русь»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).</w:t>
      </w:r>
      <w:r w:rsidRPr="00D30B6B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4E9CEE79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757588B9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390B0935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776D1496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2EBBB2A2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71C0B94E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0991D7FB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3B17685D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0C0B89C3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1" w:name="_Hlk234489149"/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31B0A661" w14:textId="2294D4EE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 xml:space="preserve">12.1. Открытие предложений будут производиться комиссией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23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.10.2026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 по следующему адресу: 352832, Краснодарский край, М.О. Туапсинский, п. Майский, ул. Центральная, д.14 в кабинете заместителя директора по эксплуатации и техническим вопросам – главного инженера.</w:t>
      </w:r>
    </w:p>
    <w:p w14:paraId="60EB94FA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48BF2E6F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69653C93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6BD1D4F3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CA3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6BE370A6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0F65929C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46B6195A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52F771C1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79D3CDB4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4D87755D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0AE5E1B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1C5D0C2D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38A8D012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3F432572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0E005744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3E207ECE" w14:textId="77777777" w:rsidR="00D30B6B" w:rsidRPr="00CA3C34" w:rsidRDefault="00D30B6B" w:rsidP="00D30B6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7FAD7A07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CA3C34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3D2F4C8A" w14:textId="77777777" w:rsidR="00D30B6B" w:rsidRPr="00CA3C34" w:rsidRDefault="00D30B6B" w:rsidP="00D30B6B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5A98167C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1"/>
    <w:p w14:paraId="17A37069" w14:textId="77777777" w:rsidR="00D30B6B" w:rsidRPr="00CA3C34" w:rsidRDefault="00D30B6B" w:rsidP="00D30B6B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741C2C0E" w14:textId="77777777" w:rsidR="00D30B6B" w:rsidRPr="00CA3C34" w:rsidRDefault="00D30B6B" w:rsidP="00D30B6B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77D312F6" w14:textId="77777777" w:rsidR="00D30B6B" w:rsidRPr="00CA3C34" w:rsidRDefault="00D30B6B" w:rsidP="00D30B6B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778B6D90" w14:textId="77777777" w:rsidR="00D30B6B" w:rsidRPr="00CA3C34" w:rsidRDefault="00D30B6B" w:rsidP="00D30B6B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3AF71371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3B19FB5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048AB6F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EE5A282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A981F42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8F3EC24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0B6C74B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F085426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D910FB9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114DE7D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8A81050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286C207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6CE4EC6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                               На фирменном бланке письма организации</w:t>
      </w:r>
    </w:p>
    <w:p w14:paraId="43B0DFAA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73815F83" w14:textId="77777777" w:rsidR="00D30B6B" w:rsidRPr="00CA3C34" w:rsidRDefault="00D30B6B" w:rsidP="00D30B6B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53A0DDD" w14:textId="77777777" w:rsidR="00D30B6B" w:rsidRPr="00CA3C34" w:rsidRDefault="00D30B6B" w:rsidP="00D30B6B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5F32B911" w14:textId="77777777" w:rsidR="00D30B6B" w:rsidRPr="00CA3C34" w:rsidRDefault="00D30B6B" w:rsidP="00D30B6B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7F29C97" w14:textId="77777777" w:rsidR="00D30B6B" w:rsidRPr="00CA3C34" w:rsidRDefault="00D30B6B" w:rsidP="00D30B6B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16E1768" w14:textId="77777777" w:rsidR="00D30B6B" w:rsidRPr="00CA3C34" w:rsidRDefault="00D30B6B" w:rsidP="00D30B6B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2784E6B8" w14:textId="77777777" w:rsidR="00D30B6B" w:rsidRPr="00CA3C34" w:rsidRDefault="00D30B6B" w:rsidP="00D30B6B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3093F716" w14:textId="77777777" w:rsidR="00D30B6B" w:rsidRPr="00CA3C34" w:rsidRDefault="00D30B6B" w:rsidP="00D30B6B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377AE374" w14:textId="77777777" w:rsidR="00D30B6B" w:rsidRPr="00CA3C34" w:rsidRDefault="00D30B6B" w:rsidP="00D30B6B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D30B6B" w:rsidRPr="00CA3C34" w14:paraId="2A37FEDC" w14:textId="77777777" w:rsidTr="008A3C21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4B887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7CF4A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D30B6B" w:rsidRPr="00CA3C34" w14:paraId="6B37D0B4" w14:textId="77777777" w:rsidTr="008A3C21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90D02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E812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1D78E9B4" w14:textId="77777777" w:rsidTr="008A3C21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E853F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7A5AA577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AF6F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07672A57" w14:textId="77777777" w:rsidTr="008A3C21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A5098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2BC86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2790E094" w14:textId="77777777" w:rsidTr="008A3C21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FEDED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12E757EB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9C66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1434C59D" w14:textId="77777777" w:rsidTr="008A3C21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5A57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4E0AADDF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1E01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655535A3" w14:textId="77777777" w:rsidTr="008A3C21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DC2D2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2477C144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E126A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10F792D9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04C94024" w14:textId="77777777" w:rsidR="00D30B6B" w:rsidRPr="00CA3C34" w:rsidRDefault="00D30B6B" w:rsidP="00D30B6B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37AE461F" w14:textId="77777777" w:rsidR="00D30B6B" w:rsidRPr="00CA3C34" w:rsidRDefault="00D30B6B" w:rsidP="00D30B6B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D30B6B" w:rsidRPr="00CA3C34" w14:paraId="3BAB7BED" w14:textId="77777777" w:rsidTr="008A3C21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4F113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25612944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8D47F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CC7DC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1F0BED7C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2681E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17F9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1F817377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proofErr w:type="gramStart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proofErr w:type="gramEnd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44376510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CDF92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0089A5D5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D30B6B" w:rsidRPr="00CA3C34" w14:paraId="5448B24B" w14:textId="77777777" w:rsidTr="008A3C21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DF8A2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335E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9927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B5E9C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960D0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D2BF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5B506E8A" w14:textId="77777777" w:rsidTr="008A3C21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CB6F9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2C20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8DE9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9E5A8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38D8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D9602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2752A306" w14:textId="77777777" w:rsidTr="008A3C21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D9D98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3AB8F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95089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36B77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E89F3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0152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317745D5" w14:textId="77777777" w:rsidTr="008A3C21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4D6F4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03D6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B2798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ADFFD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FCAB9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0DE91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635205D3" w14:textId="77777777" w:rsidTr="008A3C21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B819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96800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CECC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3941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267F4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AC059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64EE3842" w14:textId="77777777" w:rsidTr="008A3C21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65448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C25D2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07D3D710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0B6B" w:rsidRPr="00CA3C34" w14:paraId="2778ABCB" w14:textId="77777777" w:rsidTr="008A3C21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125B4" w14:textId="77777777" w:rsidR="00D30B6B" w:rsidRPr="00CA3C34" w:rsidRDefault="00D30B6B" w:rsidP="008A3C2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0292E" w14:textId="77777777" w:rsidR="00D30B6B" w:rsidRPr="00CA3C34" w:rsidRDefault="00D30B6B" w:rsidP="008A3C21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B635BAB" w14:textId="77777777" w:rsidR="00D30B6B" w:rsidRPr="00CA3C34" w:rsidRDefault="00D30B6B" w:rsidP="00D30B6B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DC08F8F" w14:textId="77777777" w:rsidR="00D30B6B" w:rsidRPr="00CA3C34" w:rsidRDefault="00D30B6B" w:rsidP="00D30B6B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2F500BA9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2CDC1A67" w14:textId="77777777" w:rsidR="00D30B6B" w:rsidRPr="00CA3C34" w:rsidRDefault="00D30B6B" w:rsidP="00D30B6B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12EDAA40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42A92201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4. Заявленная нами цена указана с учетом затрат на уплату налогов, сборов и других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6D8A6883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71D855DC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1362C4E6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4F28554A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595CD864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59E64C5E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730C9C65" w14:textId="77777777" w:rsidR="00D30B6B" w:rsidRPr="00CA3C34" w:rsidRDefault="00D30B6B" w:rsidP="00D30B6B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CA3C34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45D8BE42" w14:textId="77777777" w:rsidR="00D30B6B" w:rsidRPr="00CA3C34" w:rsidRDefault="00D30B6B" w:rsidP="00D30B6B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707D5A6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729C1BD1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9E40AF2" w14:textId="77777777" w:rsidR="00D30B6B" w:rsidRPr="00CA3C34" w:rsidRDefault="00D30B6B" w:rsidP="00D30B6B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C84E703" w14:textId="77777777" w:rsidR="00D30B6B" w:rsidRPr="00CA3C34" w:rsidRDefault="00D30B6B" w:rsidP="00D30B6B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4A32732B" w14:textId="77777777" w:rsidR="00D30B6B" w:rsidRDefault="00D30B6B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D30B6B" w:rsidSect="004D12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30DA8" w14:textId="77777777" w:rsidR="002D25C8" w:rsidRDefault="002D25C8" w:rsidP="009F17A6">
      <w:pPr>
        <w:spacing w:after="0" w:line="240" w:lineRule="auto"/>
      </w:pPr>
      <w:r>
        <w:separator/>
      </w:r>
    </w:p>
  </w:endnote>
  <w:endnote w:type="continuationSeparator" w:id="0">
    <w:p w14:paraId="54E79A66" w14:textId="77777777" w:rsidR="002D25C8" w:rsidRDefault="002D25C8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267DE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EF91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07310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4D3BD" w14:textId="77777777" w:rsidR="002D25C8" w:rsidRDefault="002D25C8" w:rsidP="009F17A6">
      <w:pPr>
        <w:spacing w:after="0" w:line="240" w:lineRule="auto"/>
      </w:pPr>
      <w:r>
        <w:separator/>
      </w:r>
    </w:p>
  </w:footnote>
  <w:footnote w:type="continuationSeparator" w:id="0">
    <w:p w14:paraId="1BDD0570" w14:textId="77777777" w:rsidR="002D25C8" w:rsidRDefault="002D25C8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A4E9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75358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24D1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1888947653">
    <w:abstractNumId w:val="12"/>
  </w:num>
  <w:num w:numId="2" w16cid:durableId="1778941644">
    <w:abstractNumId w:val="9"/>
  </w:num>
  <w:num w:numId="3" w16cid:durableId="668217300">
    <w:abstractNumId w:val="15"/>
  </w:num>
  <w:num w:numId="4" w16cid:durableId="178324069">
    <w:abstractNumId w:val="30"/>
  </w:num>
  <w:num w:numId="5" w16cid:durableId="2089956205">
    <w:abstractNumId w:val="20"/>
  </w:num>
  <w:num w:numId="6" w16cid:durableId="154541285">
    <w:abstractNumId w:val="0"/>
  </w:num>
  <w:num w:numId="7" w16cid:durableId="640379159">
    <w:abstractNumId w:val="1"/>
  </w:num>
  <w:num w:numId="8" w16cid:durableId="1515457427">
    <w:abstractNumId w:val="2"/>
  </w:num>
  <w:num w:numId="9" w16cid:durableId="651829685">
    <w:abstractNumId w:val="3"/>
  </w:num>
  <w:num w:numId="10" w16cid:durableId="1214006424">
    <w:abstractNumId w:val="4"/>
  </w:num>
  <w:num w:numId="11" w16cid:durableId="901138061">
    <w:abstractNumId w:val="5"/>
  </w:num>
  <w:num w:numId="12" w16cid:durableId="1152990488">
    <w:abstractNumId w:val="6"/>
  </w:num>
  <w:num w:numId="13" w16cid:durableId="1891919044">
    <w:abstractNumId w:val="8"/>
  </w:num>
  <w:num w:numId="14" w16cid:durableId="40793523">
    <w:abstractNumId w:val="24"/>
  </w:num>
  <w:num w:numId="15" w16cid:durableId="580217510">
    <w:abstractNumId w:val="27"/>
  </w:num>
  <w:num w:numId="16" w16cid:durableId="726995561">
    <w:abstractNumId w:val="14"/>
  </w:num>
  <w:num w:numId="17" w16cid:durableId="1975911377">
    <w:abstractNumId w:val="26"/>
  </w:num>
  <w:num w:numId="18" w16cid:durableId="229193233">
    <w:abstractNumId w:val="7"/>
  </w:num>
  <w:num w:numId="19" w16cid:durableId="1619989373">
    <w:abstractNumId w:val="28"/>
  </w:num>
  <w:num w:numId="20" w16cid:durableId="1135440964">
    <w:abstractNumId w:val="29"/>
  </w:num>
  <w:num w:numId="21" w16cid:durableId="752514022">
    <w:abstractNumId w:val="21"/>
  </w:num>
  <w:num w:numId="22" w16cid:durableId="5376648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8980781">
    <w:abstractNumId w:val="17"/>
  </w:num>
  <w:num w:numId="24" w16cid:durableId="1218740166">
    <w:abstractNumId w:val="25"/>
  </w:num>
  <w:num w:numId="25" w16cid:durableId="292754499">
    <w:abstractNumId w:val="11"/>
  </w:num>
  <w:num w:numId="26" w16cid:durableId="2117168925">
    <w:abstractNumId w:val="19"/>
  </w:num>
  <w:num w:numId="27" w16cid:durableId="1745059515">
    <w:abstractNumId w:val="10"/>
  </w:num>
  <w:num w:numId="28" w16cid:durableId="671103704">
    <w:abstractNumId w:val="13"/>
  </w:num>
  <w:num w:numId="29" w16cid:durableId="1127233890">
    <w:abstractNumId w:val="23"/>
  </w:num>
  <w:num w:numId="30" w16cid:durableId="376126021">
    <w:abstractNumId w:val="16"/>
  </w:num>
  <w:num w:numId="31" w16cid:durableId="900292501">
    <w:abstractNumId w:val="16"/>
  </w:num>
  <w:num w:numId="32" w16cid:durableId="587692645">
    <w:abstractNumId w:val="22"/>
  </w:num>
  <w:num w:numId="33" w16cid:durableId="125203035">
    <w:abstractNumId w:val="18"/>
  </w:num>
  <w:num w:numId="34" w16cid:durableId="1392000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76507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3D5E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820CD"/>
    <w:rsid w:val="00084757"/>
    <w:rsid w:val="000A3416"/>
    <w:rsid w:val="000A5EE3"/>
    <w:rsid w:val="000A79FD"/>
    <w:rsid w:val="000B033A"/>
    <w:rsid w:val="000C083F"/>
    <w:rsid w:val="000D1692"/>
    <w:rsid w:val="000D2AE2"/>
    <w:rsid w:val="000D6745"/>
    <w:rsid w:val="000E4D77"/>
    <w:rsid w:val="000F46EA"/>
    <w:rsid w:val="0010007B"/>
    <w:rsid w:val="00107F8E"/>
    <w:rsid w:val="0011195D"/>
    <w:rsid w:val="00112B2E"/>
    <w:rsid w:val="00121078"/>
    <w:rsid w:val="00130B74"/>
    <w:rsid w:val="00134531"/>
    <w:rsid w:val="001430B2"/>
    <w:rsid w:val="00151343"/>
    <w:rsid w:val="00152B45"/>
    <w:rsid w:val="001539D5"/>
    <w:rsid w:val="001544B4"/>
    <w:rsid w:val="00163E1E"/>
    <w:rsid w:val="001646BE"/>
    <w:rsid w:val="0017141E"/>
    <w:rsid w:val="00171BA0"/>
    <w:rsid w:val="00175E27"/>
    <w:rsid w:val="001767A8"/>
    <w:rsid w:val="00176DFD"/>
    <w:rsid w:val="00185155"/>
    <w:rsid w:val="00190F64"/>
    <w:rsid w:val="00191BF3"/>
    <w:rsid w:val="00193B3D"/>
    <w:rsid w:val="00195F6F"/>
    <w:rsid w:val="001A0E96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C03FB"/>
    <w:rsid w:val="002D0B0D"/>
    <w:rsid w:val="002D25C8"/>
    <w:rsid w:val="002E2083"/>
    <w:rsid w:val="002E420D"/>
    <w:rsid w:val="002F117D"/>
    <w:rsid w:val="00301FDF"/>
    <w:rsid w:val="003132AF"/>
    <w:rsid w:val="0031641C"/>
    <w:rsid w:val="00330025"/>
    <w:rsid w:val="00336846"/>
    <w:rsid w:val="00342605"/>
    <w:rsid w:val="0034526D"/>
    <w:rsid w:val="003640D5"/>
    <w:rsid w:val="003713BB"/>
    <w:rsid w:val="003719B2"/>
    <w:rsid w:val="0039003F"/>
    <w:rsid w:val="003942B1"/>
    <w:rsid w:val="003A0847"/>
    <w:rsid w:val="003A5F44"/>
    <w:rsid w:val="003B29C5"/>
    <w:rsid w:val="003B6710"/>
    <w:rsid w:val="003C0A25"/>
    <w:rsid w:val="003C1BAD"/>
    <w:rsid w:val="003D0784"/>
    <w:rsid w:val="003D53B2"/>
    <w:rsid w:val="003E49A7"/>
    <w:rsid w:val="003F4706"/>
    <w:rsid w:val="003F4C7E"/>
    <w:rsid w:val="003F5A3E"/>
    <w:rsid w:val="003F6407"/>
    <w:rsid w:val="003F70B2"/>
    <w:rsid w:val="003F74A6"/>
    <w:rsid w:val="004074B2"/>
    <w:rsid w:val="0041739A"/>
    <w:rsid w:val="00421679"/>
    <w:rsid w:val="00421DE7"/>
    <w:rsid w:val="004264CB"/>
    <w:rsid w:val="00427735"/>
    <w:rsid w:val="00432319"/>
    <w:rsid w:val="00435AB1"/>
    <w:rsid w:val="004374B6"/>
    <w:rsid w:val="00456A05"/>
    <w:rsid w:val="004629C3"/>
    <w:rsid w:val="0046476B"/>
    <w:rsid w:val="00472345"/>
    <w:rsid w:val="00476138"/>
    <w:rsid w:val="004826E8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4916"/>
    <w:rsid w:val="00605C69"/>
    <w:rsid w:val="006074FB"/>
    <w:rsid w:val="00644986"/>
    <w:rsid w:val="00645732"/>
    <w:rsid w:val="00645DCD"/>
    <w:rsid w:val="00646CD9"/>
    <w:rsid w:val="00647CAB"/>
    <w:rsid w:val="00652500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61C13"/>
    <w:rsid w:val="007626CD"/>
    <w:rsid w:val="007767B8"/>
    <w:rsid w:val="00782469"/>
    <w:rsid w:val="007870F5"/>
    <w:rsid w:val="00794B1E"/>
    <w:rsid w:val="007B40F0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27BF5"/>
    <w:rsid w:val="0083136E"/>
    <w:rsid w:val="00831DAD"/>
    <w:rsid w:val="008441E3"/>
    <w:rsid w:val="00845F87"/>
    <w:rsid w:val="0084654C"/>
    <w:rsid w:val="00847C14"/>
    <w:rsid w:val="00847F19"/>
    <w:rsid w:val="00860EDB"/>
    <w:rsid w:val="00870224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C05D2"/>
    <w:rsid w:val="008C2477"/>
    <w:rsid w:val="008C35F8"/>
    <w:rsid w:val="008D06A5"/>
    <w:rsid w:val="008D180B"/>
    <w:rsid w:val="008D3859"/>
    <w:rsid w:val="008D49F6"/>
    <w:rsid w:val="008F05AC"/>
    <w:rsid w:val="008F15FD"/>
    <w:rsid w:val="008F5293"/>
    <w:rsid w:val="008F7D5F"/>
    <w:rsid w:val="00901AF4"/>
    <w:rsid w:val="00901B74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3454"/>
    <w:rsid w:val="00954E6B"/>
    <w:rsid w:val="00956DAA"/>
    <w:rsid w:val="009619C9"/>
    <w:rsid w:val="00965430"/>
    <w:rsid w:val="00970F81"/>
    <w:rsid w:val="009735F8"/>
    <w:rsid w:val="009812AA"/>
    <w:rsid w:val="0098475A"/>
    <w:rsid w:val="0098683F"/>
    <w:rsid w:val="00996DCF"/>
    <w:rsid w:val="009A5A68"/>
    <w:rsid w:val="009B126E"/>
    <w:rsid w:val="009B1C89"/>
    <w:rsid w:val="009B2582"/>
    <w:rsid w:val="009D5554"/>
    <w:rsid w:val="009D734C"/>
    <w:rsid w:val="009F17A6"/>
    <w:rsid w:val="009F1A8B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464D8"/>
    <w:rsid w:val="00B60986"/>
    <w:rsid w:val="00B64D0F"/>
    <w:rsid w:val="00B7183C"/>
    <w:rsid w:val="00B75D6D"/>
    <w:rsid w:val="00B83C2A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5424"/>
    <w:rsid w:val="00BD6F0F"/>
    <w:rsid w:val="00BE491B"/>
    <w:rsid w:val="00BE66F8"/>
    <w:rsid w:val="00BE78DB"/>
    <w:rsid w:val="00BF2B68"/>
    <w:rsid w:val="00BF2D47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032"/>
    <w:rsid w:val="00C9752A"/>
    <w:rsid w:val="00CA0709"/>
    <w:rsid w:val="00CA653C"/>
    <w:rsid w:val="00CB2B3F"/>
    <w:rsid w:val="00CC007B"/>
    <w:rsid w:val="00CC046F"/>
    <w:rsid w:val="00CC228C"/>
    <w:rsid w:val="00CC765D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6157"/>
    <w:rsid w:val="00D30105"/>
    <w:rsid w:val="00D30490"/>
    <w:rsid w:val="00D30B6B"/>
    <w:rsid w:val="00D50335"/>
    <w:rsid w:val="00D512F9"/>
    <w:rsid w:val="00D64990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54AE9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E09"/>
    <w:rsid w:val="00EA5672"/>
    <w:rsid w:val="00EC00B8"/>
    <w:rsid w:val="00EE210C"/>
    <w:rsid w:val="00EE2531"/>
    <w:rsid w:val="00EF0942"/>
    <w:rsid w:val="00F11CCA"/>
    <w:rsid w:val="00F13D39"/>
    <w:rsid w:val="00F15C24"/>
    <w:rsid w:val="00F24224"/>
    <w:rsid w:val="00F34C63"/>
    <w:rsid w:val="00F401E1"/>
    <w:rsid w:val="00F43E2B"/>
    <w:rsid w:val="00F52F90"/>
    <w:rsid w:val="00F5671A"/>
    <w:rsid w:val="00F57D54"/>
    <w:rsid w:val="00F57EE1"/>
    <w:rsid w:val="00F625BC"/>
    <w:rsid w:val="00F64792"/>
    <w:rsid w:val="00F64EBF"/>
    <w:rsid w:val="00F665B3"/>
    <w:rsid w:val="00F74E64"/>
    <w:rsid w:val="00F815DF"/>
    <w:rsid w:val="00F8365F"/>
    <w:rsid w:val="00F83827"/>
    <w:rsid w:val="00F838B8"/>
    <w:rsid w:val="00FA4DD3"/>
    <w:rsid w:val="00FB2726"/>
    <w:rsid w:val="00FB2B7D"/>
    <w:rsid w:val="00FD0CED"/>
    <w:rsid w:val="00FD427D"/>
    <w:rsid w:val="00FE4836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9251"/>
  <w15:docId w15:val="{DA485751-2E36-454E-8F66-37B112F7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D30B6B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266EC-F33B-4896-A529-8CE7BD20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3636</Words>
  <Characters>20730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4</cp:revision>
  <cp:lastPrinted>2026-10-15T12:33:00Z</cp:lastPrinted>
  <dcterms:created xsi:type="dcterms:W3CDTF">2026-10-15T12:29:00Z</dcterms:created>
  <dcterms:modified xsi:type="dcterms:W3CDTF">2026-10-15T12:34:00Z</dcterms:modified>
  <dc:language>ru-RU</dc:language>
</cp:coreProperties>
</file>