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DAC3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467725F5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63F80DE8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3E3A5852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5F5B0FDD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F934C9">
        <w:rPr>
          <w:rFonts w:ascii="Times New Roman" w:hAnsi="Times New Roman"/>
          <w:sz w:val="24"/>
          <w:szCs w:val="24"/>
        </w:rPr>
        <w:t>22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FF2647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437C7577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18B32A74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2C705DE9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На 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6DCF8F34" w14:textId="77777777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F934C9" w:rsidRPr="00F934C9">
        <w:rPr>
          <w:rFonts w:ascii="Times New Roman" w:hAnsi="Times New Roman"/>
          <w:sz w:val="24"/>
          <w:szCs w:val="24"/>
        </w:rPr>
        <w:t>Текущий ремонт площадки для отдыха у открытого бассейна</w:t>
      </w:r>
      <w:r w:rsidR="00F8365F" w:rsidRPr="00F934C9">
        <w:rPr>
          <w:rFonts w:ascii="Times New Roman" w:hAnsi="Times New Roman"/>
          <w:sz w:val="24"/>
          <w:szCs w:val="24"/>
        </w:rPr>
        <w:t xml:space="preserve"> </w:t>
      </w:r>
      <w:r w:rsidR="00F8365F" w:rsidRPr="00F8365F">
        <w:rPr>
          <w:rFonts w:ascii="Times New Roman" w:hAnsi="Times New Roman"/>
          <w:sz w:val="24"/>
          <w:szCs w:val="24"/>
        </w:rPr>
        <w:t>ГУ</w:t>
      </w:r>
      <w:r w:rsidR="009F1A8B">
        <w:rPr>
          <w:rFonts w:cs="Times New Roman"/>
        </w:rPr>
        <w:t> </w:t>
      </w:r>
      <w:r w:rsidR="00F8365F" w:rsidRPr="00F8365F">
        <w:rPr>
          <w:rFonts w:ascii="Times New Roman" w:hAnsi="Times New Roman"/>
          <w:sz w:val="24"/>
          <w:szCs w:val="24"/>
        </w:rPr>
        <w:t>санатори</w:t>
      </w:r>
      <w:r w:rsidR="009F1A8B">
        <w:rPr>
          <w:rFonts w:ascii="Times New Roman" w:hAnsi="Times New Roman"/>
          <w:sz w:val="24"/>
          <w:szCs w:val="24"/>
        </w:rPr>
        <w:t>й</w:t>
      </w:r>
      <w:r w:rsidR="009F1A8B">
        <w:rPr>
          <w:rFonts w:cs="Times New Roman"/>
        </w:rPr>
        <w:t> </w:t>
      </w:r>
      <w:r w:rsidR="00F8365F">
        <w:rPr>
          <w:rFonts w:ascii="Times New Roman" w:hAnsi="Times New Roman"/>
          <w:sz w:val="24"/>
          <w:szCs w:val="24"/>
        </w:rPr>
        <w:t>«</w:t>
      </w:r>
      <w:r w:rsidR="00F8365F" w:rsidRPr="00F8365F">
        <w:rPr>
          <w:rFonts w:ascii="Times New Roman" w:hAnsi="Times New Roman"/>
          <w:sz w:val="24"/>
          <w:szCs w:val="24"/>
        </w:rPr>
        <w:t>Белая</w:t>
      </w:r>
      <w:r w:rsidR="009F1A8B">
        <w:rPr>
          <w:rFonts w:cs="Times New Roman"/>
        </w:rPr>
        <w:t> </w:t>
      </w:r>
      <w:r w:rsidR="00F8365F">
        <w:rPr>
          <w:rFonts w:ascii="Times New Roman" w:hAnsi="Times New Roman"/>
          <w:sz w:val="24"/>
          <w:szCs w:val="24"/>
        </w:rPr>
        <w:t>Р</w:t>
      </w:r>
      <w:r w:rsidR="00F8365F" w:rsidRPr="00F8365F">
        <w:rPr>
          <w:rFonts w:ascii="Times New Roman" w:hAnsi="Times New Roman"/>
          <w:sz w:val="24"/>
          <w:szCs w:val="24"/>
        </w:rPr>
        <w:t>усь</w:t>
      </w:r>
      <w:r w:rsidR="0011195D" w:rsidRPr="0011195D">
        <w:rPr>
          <w:rFonts w:ascii="Times New Roman" w:hAnsi="Times New Roman"/>
          <w:sz w:val="24"/>
          <w:szCs w:val="24"/>
        </w:rPr>
        <w:t>»</w:t>
      </w:r>
      <w:r w:rsidR="00875EAC" w:rsidRPr="00E06ED6">
        <w:rPr>
          <w:rFonts w:ascii="Times New Roman" w:hAnsi="Times New Roman"/>
          <w:sz w:val="24"/>
          <w:szCs w:val="24"/>
        </w:rPr>
        <w:t>.</w:t>
      </w:r>
      <w:r w:rsidR="003F4706" w:rsidRPr="00761C13">
        <w:rPr>
          <w:rFonts w:ascii="Times New Roman" w:hAnsi="Times New Roman"/>
          <w:sz w:val="24"/>
          <w:szCs w:val="24"/>
        </w:rPr>
        <w:t xml:space="preserve"> </w:t>
      </w:r>
    </w:p>
    <w:p w14:paraId="4EB5BCBE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1D2D53DB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B2CB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F38E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784F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599B1614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B44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D8B8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C4E9" w14:textId="77777777" w:rsidR="00DD308D" w:rsidRPr="00E06ED6" w:rsidRDefault="00F8365F" w:rsidP="001E5FA2">
            <w:pPr>
              <w:rPr>
                <w:rFonts w:ascii="Times New Roman" w:hAnsi="Times New Roman"/>
                <w:sz w:val="24"/>
                <w:szCs w:val="24"/>
              </w:rPr>
            </w:pPr>
            <w:r w:rsidRPr="00F8365F">
              <w:rPr>
                <w:rFonts w:ascii="Times New Roman" w:hAnsi="Times New Roman"/>
                <w:sz w:val="24"/>
                <w:szCs w:val="24"/>
              </w:rPr>
              <w:t xml:space="preserve">Текущий ремонт </w:t>
            </w:r>
            <w:r w:rsidR="00F934C9" w:rsidRPr="00F934C9">
              <w:rPr>
                <w:rFonts w:ascii="Times New Roman" w:hAnsi="Times New Roman"/>
                <w:sz w:val="24"/>
                <w:szCs w:val="24"/>
              </w:rPr>
              <w:t>площадки для отдыха у открытого бассейна</w:t>
            </w:r>
          </w:p>
        </w:tc>
      </w:tr>
      <w:tr w:rsidR="006F0AC4" w:rsidRPr="00CC007B" w14:paraId="5017FF17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EBC9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54CA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89E6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1EBB966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FA95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0F2E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2483" w14:textId="77777777" w:rsidR="006F0AC4" w:rsidRPr="00CC007B" w:rsidRDefault="00E0024F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конкурс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0B57E6D3" w14:textId="77777777" w:rsidTr="005F05B6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949C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D813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1B9C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0C0243E1" w14:textId="77777777" w:rsidTr="005F05B6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D424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3859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B547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7A9782EF" w14:textId="77777777" w:rsidTr="005F05B6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D578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486A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F2F5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6CDA16FC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F440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049B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817B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70889051" w14:textId="77777777" w:rsidTr="005F05B6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B072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B24B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DFE2" w14:textId="4426F956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E002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C80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09:00</w:t>
            </w:r>
            <w:r w:rsidR="00954E6B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162A583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00746637" w14:textId="77777777" w:rsidR="00996DCF" w:rsidRPr="00CC007B" w:rsidRDefault="00DD2D1E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605C69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C81F45F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44626821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546C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7F23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3BA2" w14:textId="77777777" w:rsidR="006F0AC4" w:rsidRPr="00734C44" w:rsidRDefault="0067771E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539D5" w:rsidRPr="00734C44">
              <w:rPr>
                <w:rFonts w:ascii="Times New Roman" w:hAnsi="Times New Roman" w:cs="Times New Roman"/>
                <w:sz w:val="24"/>
                <w:szCs w:val="24"/>
              </w:rPr>
              <w:t>ведомости объемов работ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77FA25F" w14:textId="77777777" w:rsidTr="005F05B6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F43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A595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E700" w14:textId="77777777" w:rsidR="006F0AC4" w:rsidRPr="00E06ED6" w:rsidRDefault="00354099" w:rsidP="00354099">
            <w:pPr>
              <w:pStyle w:val="Standard"/>
              <w:jc w:val="both"/>
              <w:rPr>
                <w:rFonts w:cs="Times New Roman"/>
                <w:lang w:val="ru-RU"/>
              </w:rPr>
            </w:pPr>
            <w:r>
              <w:rPr>
                <w:rFonts w:eastAsia="Calibri" w:cs="Times New Roman"/>
                <w:b/>
                <w:bCs/>
                <w:kern w:val="0"/>
                <w:lang w:val="ru-RU" w:bidi="ar-SA"/>
              </w:rPr>
              <w:t>6 963 330,62</w:t>
            </w:r>
            <w:r w:rsidR="001B70DF" w:rsidRPr="00E06ED6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="00C9752A" w:rsidRPr="00E06ED6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 w:rsidR="00151343"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="003B29C5" w:rsidRPr="00E06ED6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6F0AC4" w:rsidRPr="00E06ED6">
              <w:rPr>
                <w:rFonts w:cs="Times New Roman"/>
                <w:lang w:val="ru-RU"/>
              </w:rPr>
              <w:t>(</w:t>
            </w:r>
            <w:r w:rsidRPr="00354099">
              <w:rPr>
                <w:rFonts w:cs="Times New Roman"/>
                <w:lang w:val="ru-RU"/>
              </w:rPr>
              <w:t>шесть миллионов девятьсот шестьдесят три тысячи триста тридцать рублей 62 копейки</w:t>
            </w:r>
            <w:r w:rsidR="00E17A11" w:rsidRPr="00E06ED6">
              <w:rPr>
                <w:rFonts w:cs="Times New Roman"/>
                <w:lang w:val="ru-RU"/>
              </w:rPr>
              <w:t>)</w:t>
            </w:r>
            <w:r w:rsidR="00646CD9" w:rsidRPr="00E06ED6">
              <w:rPr>
                <w:rFonts w:cs="Times New Roman"/>
                <w:lang w:val="ru-RU"/>
              </w:rPr>
              <w:t>, том числе НДС</w:t>
            </w:r>
            <w:r w:rsidR="00C9752A" w:rsidRPr="00E06ED6">
              <w:rPr>
                <w:rFonts w:cs="Times New Roman"/>
                <w:lang w:val="ru-RU"/>
              </w:rPr>
              <w:t xml:space="preserve"> </w:t>
            </w:r>
            <w:r w:rsidR="00646CD9" w:rsidRPr="00E06ED6">
              <w:rPr>
                <w:rFonts w:cs="Times New Roman"/>
                <w:lang w:val="ru-RU"/>
              </w:rPr>
              <w:t xml:space="preserve">22% - </w:t>
            </w:r>
            <w:r>
              <w:rPr>
                <w:rFonts w:cs="Times New Roman"/>
                <w:lang w:val="ru-RU"/>
              </w:rPr>
              <w:t>1 255 682,57</w:t>
            </w:r>
            <w:r w:rsidR="00057349" w:rsidRPr="00E06ED6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</w:t>
            </w:r>
            <w:r w:rsidR="00CC765D">
              <w:rPr>
                <w:rFonts w:eastAsia="Calibri" w:cs="Times New Roman"/>
                <w:bCs/>
                <w:kern w:val="0"/>
                <w:lang w:val="ru-RU" w:bidi="ar-SA"/>
              </w:rPr>
              <w:t>я</w:t>
            </w:r>
            <w:r w:rsidR="00057349" w:rsidRPr="00E06ED6">
              <w:rPr>
                <w:rFonts w:eastAsia="Calibri" w:cs="Times New Roman"/>
                <w:bCs/>
                <w:kern w:val="0"/>
                <w:lang w:val="ru-RU" w:bidi="ar-SA"/>
              </w:rPr>
              <w:t xml:space="preserve"> (</w:t>
            </w:r>
            <w:r w:rsidRPr="00354099">
              <w:rPr>
                <w:rFonts w:eastAsia="Calibri" w:cs="Times New Roman"/>
                <w:bCs/>
                <w:kern w:val="0"/>
                <w:lang w:val="ru-RU" w:bidi="ar-SA"/>
              </w:rPr>
              <w:t>один миллион двести пятьдесят пять тысяч шестьсот восемьдесят два рубля 57 копеек</w:t>
            </w:r>
            <w:r w:rsidR="00057349" w:rsidRPr="00E06ED6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="00996DCF" w:rsidRPr="00E06ED6">
              <w:rPr>
                <w:rFonts w:cs="Times New Roman"/>
                <w:lang w:val="ru-RU"/>
              </w:rPr>
              <w:t xml:space="preserve"> </w:t>
            </w:r>
            <w:r w:rsidR="00BB4751" w:rsidRPr="00E06ED6">
              <w:rPr>
                <w:rFonts w:cs="Times New Roman"/>
                <w:lang w:val="ru-RU"/>
              </w:rPr>
              <w:t xml:space="preserve">и </w:t>
            </w:r>
            <w:r w:rsidR="00936C61" w:rsidRPr="00E06ED6">
              <w:rPr>
                <w:rFonts w:cs="Times New Roman"/>
                <w:lang w:val="ru-RU"/>
              </w:rPr>
              <w:t xml:space="preserve">определяется </w:t>
            </w:r>
            <w:r w:rsidR="00057349" w:rsidRPr="00E06ED6">
              <w:rPr>
                <w:rFonts w:cs="Times New Roman"/>
                <w:lang w:val="ru-RU"/>
              </w:rPr>
              <w:t xml:space="preserve">Локальным </w:t>
            </w:r>
            <w:r w:rsidR="00057349" w:rsidRPr="00E06ED6">
              <w:rPr>
                <w:rFonts w:cs="Times New Roman"/>
                <w:lang w:val="ru-RU"/>
              </w:rPr>
              <w:lastRenderedPageBreak/>
              <w:t xml:space="preserve">сметным расчетом </w:t>
            </w:r>
            <w:r w:rsidR="00DB37D4" w:rsidRPr="00E06ED6">
              <w:rPr>
                <w:rFonts w:cs="Times New Roman"/>
                <w:lang w:val="ru-RU"/>
              </w:rPr>
              <w:t xml:space="preserve">(Приложением №3) </w:t>
            </w:r>
            <w:r w:rsidR="00057349" w:rsidRPr="00E06ED6">
              <w:rPr>
                <w:rFonts w:cs="Times New Roman"/>
                <w:lang w:val="ru-RU"/>
              </w:rPr>
              <w:t>к настоящему Техническому заданию</w:t>
            </w:r>
            <w:r w:rsidR="00522791" w:rsidRPr="00E06ED6">
              <w:rPr>
                <w:rFonts w:cs="Times New Roman"/>
                <w:lang w:val="ru-RU"/>
              </w:rPr>
              <w:t>.</w:t>
            </w:r>
          </w:p>
        </w:tc>
      </w:tr>
      <w:tr w:rsidR="00BB287E" w:rsidRPr="00CC007B" w14:paraId="3D33857D" w14:textId="77777777" w:rsidTr="005F05B6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F944" w14:textId="77777777" w:rsidR="00BB287E" w:rsidRPr="00CC007B" w:rsidRDefault="00BB287E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8EFA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EE87" w14:textId="77777777" w:rsidR="00BB287E" w:rsidRPr="008929F5" w:rsidRDefault="00E85FBD" w:rsidP="00E85FBD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Пятьдесят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дня подписания договора</w:t>
            </w:r>
            <w:r w:rsidR="000E4D77" w:rsidRPr="008929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744FEC95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DB15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AA30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F37D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75AEFF7B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F8CE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C73D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1ED1" w14:textId="77777777" w:rsidR="00BB287E" w:rsidRPr="00CC007B" w:rsidRDefault="00BB287E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A07B8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5BEE2210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FD6E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4697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02B3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2A27399D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3D53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3DD9F26F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D366137" w14:textId="77777777" w:rsidR="00BB287E" w:rsidRPr="00130B74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5A3C7377" w14:textId="77777777" w:rsidR="00CF33E9" w:rsidRPr="00130B74" w:rsidRDefault="00584C4E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5C267911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4AFF5D0A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41A116A2" w14:textId="77777777" w:rsidR="00BB287E" w:rsidRPr="00E80AFD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6AFEC272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9827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EFEE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362E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6CFA6FCE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A01DA8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3F9E9E8E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43359656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79D53888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03E6AAB4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2F6114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</w:t>
            </w:r>
            <w:r w:rsidR="00FF2647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="00FF2647" w:rsidRPr="00FF2647">
              <w:rPr>
                <w:rFonts w:ascii="Times New Roman" w:hAnsi="Times New Roman" w:cs="Times New Roman"/>
                <w:sz w:val="24"/>
                <w:szCs w:val="24"/>
              </w:rPr>
              <w:t xml:space="preserve"> ремонт</w:t>
            </w:r>
            <w:r w:rsidR="00F00E7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F2647" w:rsidRPr="00FF2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E7B" w:rsidRPr="00F934C9">
              <w:rPr>
                <w:rFonts w:ascii="Times New Roman" w:hAnsi="Times New Roman"/>
                <w:sz w:val="24"/>
                <w:szCs w:val="24"/>
              </w:rPr>
              <w:t>площадки для отдыха у открытого бассейна</w:t>
            </w:r>
            <w:r w:rsidR="00FF2647" w:rsidRPr="00FF2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647" w:rsidRPr="00F64792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0BAC241F" w14:textId="77777777" w:rsidR="00F00E7B" w:rsidRDefault="00F00E7B" w:rsidP="00F00E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3F4"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9480-2024</w:t>
            </w:r>
            <w:r w:rsidRPr="007D73F4">
              <w:rPr>
                <w:rFonts w:ascii="Times New Roman" w:hAnsi="Times New Roman" w:cs="Times New Roman"/>
                <w:sz w:val="24"/>
                <w:szCs w:val="24"/>
              </w:rPr>
              <w:t xml:space="preserve"> «Плиты облицовочные из природного камня. Технические условия»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F2634B" w14:textId="77777777" w:rsidR="00F00E7B" w:rsidRDefault="00F00E7B" w:rsidP="00F00E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3F4">
              <w:rPr>
                <w:rFonts w:ascii="Times New Roman" w:hAnsi="Times New Roman" w:cs="Times New Roman"/>
                <w:sz w:val="24"/>
                <w:szCs w:val="24"/>
              </w:rPr>
              <w:t>ГОСТ 23342-2012 «Изделия архитектурно-строительные из природного камня. Технические условия»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D830A1" w14:textId="77777777" w:rsidR="00F00E7B" w:rsidRPr="001E6C79" w:rsidRDefault="00F00E7B" w:rsidP="00F00E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3F4">
              <w:rPr>
                <w:rFonts w:ascii="Times New Roman" w:hAnsi="Times New Roman" w:cs="Times New Roman"/>
                <w:sz w:val="24"/>
                <w:szCs w:val="24"/>
              </w:rPr>
              <w:t>Типовые технологические карты (ТТК). ТТК 06.12.02 «Облицовка гранитом парковых лестниц»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CE580B" w14:textId="77777777" w:rsidR="00F00E7B" w:rsidRPr="001E6C79" w:rsidRDefault="00F00E7B" w:rsidP="00F00E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ГОСТ 27751-2014 «Надежность строительных конструкций и оснований»; </w:t>
            </w:r>
          </w:p>
          <w:p w14:paraId="151489BF" w14:textId="77777777" w:rsidR="00F00E7B" w:rsidRPr="001E6C79" w:rsidRDefault="00F00E7B" w:rsidP="00F00E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25192-2012 «Бетоны. Классификация и общие технические требования (введен Приказом Росстандарта от 27.12.2012 № 2003-ст);</w:t>
            </w:r>
          </w:p>
          <w:p w14:paraId="4FF51F81" w14:textId="77777777" w:rsidR="00F00E7B" w:rsidRPr="001E6C79" w:rsidRDefault="00F00E7B" w:rsidP="00F00E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ГОСТ 7473-2010 «Межгосударственный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стандарт. Смеси бетонные. Технические условия» (введен в действие Приказом Росстандарта от 13.05.2011 № 71-ст)</w:t>
            </w:r>
          </w:p>
          <w:p w14:paraId="09C67DC5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D3A33E" w14:textId="77777777" w:rsidR="007D73F4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2A4F99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3C84C3" w14:textId="77777777" w:rsidR="00883481" w:rsidRP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33083-2014 Смеси сухие строительные 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BE0110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2A3B7C95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47273BB1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4729CDCA" w14:textId="77777777" w:rsidR="00927BD4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29C8AC14" w14:textId="77777777" w:rsidR="00267176" w:rsidRPr="001E6C79" w:rsidRDefault="00267176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t>СанПиН 2.3/2.4.3590-20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81"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7E521C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1320C3A8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несет ответственность за соответствие и качество используемых материалов и оборудования сметной документации, технического задания,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 стандартам и строительным нормам.</w:t>
            </w:r>
          </w:p>
        </w:tc>
      </w:tr>
      <w:tr w:rsidR="00BB287E" w:rsidRPr="00CC007B" w14:paraId="009D78B3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7504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FFFB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26301EBF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41B5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2CB0A554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2A7E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F7D9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F72B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149CF8B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64FE3645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0774D69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28590EA9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7B943EE2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013D6DF9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308CAEFA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4004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96C8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5721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2E9F4E54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796C0382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8B15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6B70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741C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53EA60DD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результатам выполненных работ Подрядчиком предоставляется Заказчику 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6192E084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Сметная документация составляется Подрядчиком на основании требований, приведенных в настоящем Техническом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задании, и согласовывается с Заказчиком.</w:t>
            </w:r>
          </w:p>
          <w:p w14:paraId="5ABC06D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актуальной редакции согласно Приказам Минстроя России (далее Методика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7A5E31C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0AA78AF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5889DA2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3B82D027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247834AC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32896F6B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5D8439E8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34AE518C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1E7B40A7" w14:textId="77777777" w:rsidR="00BB287E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коммерческом предложении участника конкурентной процедуры в стоимости работ 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="00BB287E"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287E" w:rsidRPr="00CC007B" w14:paraId="6F973946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7EF3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F956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0F8B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предоставлением пакета исполнительной технической документации, актами освидетельствования скрытых работ,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Возмож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н промежуточн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расчет за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2D0FFCEC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5966B0C4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983089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8ACFBD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504294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7A16F517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5DC55E94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77CA2AE7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21DCE9A3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32FBE6A9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04CCB013" w14:textId="77777777" w:rsidR="00704B49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 о стоимости выполненных работ и затратах (КС-3);</w:t>
            </w:r>
          </w:p>
          <w:p w14:paraId="3B8B71BD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177D1590" w14:textId="77777777" w:rsidR="006F0AC4" w:rsidRDefault="006F0AC4" w:rsidP="00BF2D47">
      <w:pPr>
        <w:pStyle w:val="Standard"/>
        <w:rPr>
          <w:lang w:val="ru-RU"/>
        </w:rPr>
      </w:pPr>
    </w:p>
    <w:p w14:paraId="34B0F4C7" w14:textId="77777777" w:rsidR="006F0AC4" w:rsidRDefault="006F0AC4" w:rsidP="00FF2647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>
        <w:rPr>
          <w:lang w:val="ru-RU"/>
        </w:rPr>
        <w:t xml:space="preserve">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работ не должна </w:t>
      </w:r>
      <w:r w:rsidR="00C20FB6" w:rsidRPr="00193B3D">
        <w:rPr>
          <w:lang w:val="ru-RU"/>
        </w:rPr>
        <w:t xml:space="preserve">превышать </w:t>
      </w:r>
      <w:r w:rsidR="00E0024F">
        <w:rPr>
          <w:rFonts w:eastAsia="Calibri" w:cs="Times New Roman"/>
          <w:b/>
          <w:bCs/>
          <w:kern w:val="0"/>
          <w:lang w:val="ru-RU" w:bidi="ar-SA"/>
        </w:rPr>
        <w:t>6 963 330,62</w:t>
      </w:r>
      <w:r w:rsidR="00E0024F" w:rsidRPr="00E06ED6">
        <w:rPr>
          <w:rFonts w:ascii="Segoe UI" w:hAnsi="Segoe UI" w:cs="Segoe UI"/>
          <w:sz w:val="23"/>
          <w:szCs w:val="23"/>
          <w:shd w:val="clear" w:color="auto" w:fill="FFFFFF"/>
          <w:lang w:val="ru-RU"/>
        </w:rPr>
        <w:t xml:space="preserve"> </w:t>
      </w:r>
      <w:r w:rsidR="00E0024F" w:rsidRPr="00E06ED6">
        <w:rPr>
          <w:rFonts w:eastAsia="Calibri" w:cs="Times New Roman"/>
          <w:bCs/>
          <w:kern w:val="0"/>
          <w:lang w:val="ru-RU" w:bidi="ar-SA"/>
        </w:rPr>
        <w:t>рубл</w:t>
      </w:r>
      <w:r w:rsidR="00E0024F">
        <w:rPr>
          <w:rFonts w:eastAsia="Calibri" w:cs="Times New Roman"/>
          <w:bCs/>
          <w:kern w:val="0"/>
          <w:lang w:val="ru-RU" w:bidi="ar-SA"/>
        </w:rPr>
        <w:t>ей</w:t>
      </w:r>
      <w:r w:rsidR="00E0024F" w:rsidRPr="00E06ED6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E0024F" w:rsidRPr="00E06ED6">
        <w:rPr>
          <w:rFonts w:cs="Times New Roman"/>
          <w:lang w:val="ru-RU"/>
        </w:rPr>
        <w:t>(</w:t>
      </w:r>
      <w:r w:rsidR="00E0024F" w:rsidRPr="00354099">
        <w:rPr>
          <w:rFonts w:cs="Times New Roman"/>
          <w:lang w:val="ru-RU"/>
        </w:rPr>
        <w:t>шесть миллионов девятьсот шестьдесят три тысячи триста тридцать рублей 62 копейки</w:t>
      </w:r>
      <w:r w:rsidR="00E0024F" w:rsidRPr="00E06ED6">
        <w:rPr>
          <w:rFonts w:cs="Times New Roman"/>
          <w:lang w:val="ru-RU"/>
        </w:rPr>
        <w:t xml:space="preserve">), том числе НДС 22% - </w:t>
      </w:r>
      <w:r w:rsidR="00E0024F">
        <w:rPr>
          <w:rFonts w:cs="Times New Roman"/>
          <w:lang w:val="ru-RU"/>
        </w:rPr>
        <w:t>1 255 682,57</w:t>
      </w:r>
      <w:r w:rsidR="00E0024F" w:rsidRPr="00E06ED6">
        <w:rPr>
          <w:rFonts w:eastAsia="Calibri" w:cs="Times New Roman"/>
          <w:bCs/>
          <w:kern w:val="0"/>
          <w:lang w:val="ru-RU" w:bidi="ar-SA"/>
        </w:rPr>
        <w:t xml:space="preserve"> рубл</w:t>
      </w:r>
      <w:r w:rsidR="00E0024F">
        <w:rPr>
          <w:rFonts w:eastAsia="Calibri" w:cs="Times New Roman"/>
          <w:bCs/>
          <w:kern w:val="0"/>
          <w:lang w:val="ru-RU" w:bidi="ar-SA"/>
        </w:rPr>
        <w:t>я</w:t>
      </w:r>
      <w:r w:rsidR="00E0024F" w:rsidRPr="00E06ED6">
        <w:rPr>
          <w:rFonts w:eastAsia="Calibri" w:cs="Times New Roman"/>
          <w:bCs/>
          <w:kern w:val="0"/>
          <w:lang w:val="ru-RU" w:bidi="ar-SA"/>
        </w:rPr>
        <w:t xml:space="preserve"> (</w:t>
      </w:r>
      <w:r w:rsidR="00E0024F" w:rsidRPr="00354099">
        <w:rPr>
          <w:rFonts w:eastAsia="Calibri" w:cs="Times New Roman"/>
          <w:bCs/>
          <w:kern w:val="0"/>
          <w:lang w:val="ru-RU" w:bidi="ar-SA"/>
        </w:rPr>
        <w:t>один миллион двести пятьдесят пять тысяч шестьсот восемьдесят два рубля 57 копеек</w:t>
      </w:r>
      <w:r w:rsidR="00E0024F" w:rsidRPr="00E06ED6">
        <w:rPr>
          <w:rFonts w:eastAsia="Calibri" w:cs="Times New Roman"/>
          <w:bCs/>
          <w:kern w:val="0"/>
          <w:lang w:val="ru-RU" w:bidi="ar-SA"/>
        </w:rPr>
        <w:t>)</w:t>
      </w:r>
      <w:r w:rsidR="00E0024F">
        <w:rPr>
          <w:rFonts w:eastAsia="Calibri" w:cs="Times New Roman"/>
          <w:bCs/>
          <w:kern w:val="0"/>
          <w:lang w:val="ru-RU" w:bidi="ar-SA"/>
        </w:rPr>
        <w:t>.</w:t>
      </w:r>
    </w:p>
    <w:p w14:paraId="03AB4A5E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5D50A3FB" w14:textId="77777777" w:rsidR="00644986" w:rsidRPr="00E11211" w:rsidRDefault="00F64EBF" w:rsidP="00F64EBF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>
        <w:rPr>
          <w:rFonts w:eastAsia="Calibri" w:cs="Times New Roman"/>
          <w:kern w:val="0"/>
          <w:lang w:val="ru-RU" w:bidi="ar-SA"/>
        </w:rPr>
        <w:t>20 (двадцать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КС-2, справки о стоимости выполненных работ и затрат формы КС-3 и получения от Подрядчика счёта на оплату</w:t>
      </w:r>
      <w:r w:rsidR="00644986" w:rsidRPr="00E11211">
        <w:rPr>
          <w:bCs/>
          <w:lang w:val="ru-RU"/>
        </w:rPr>
        <w:t>.</w:t>
      </w:r>
    </w:p>
    <w:p w14:paraId="79AFB7FC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65323CA6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534DA11E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642ADC8E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5B5C1990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774D8B51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74E692BE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C9867A7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0DCD496A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17860F86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0D0E3B02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75FA7F75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25F8B380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510B030D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E80E37D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21A3FD1E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2B321F0C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3CDDDD36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267C2FE5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461E6A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6E098127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DAC9B4B" w14:textId="77777777" w:rsidR="00647CAB" w:rsidRDefault="001646BE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61CE7C43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9820575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1C1841A8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99B8FF0" w14:textId="77777777" w:rsidR="00827BF5" w:rsidRDefault="00F15C24" w:rsidP="00827BF5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827BF5">
        <w:rPr>
          <w:rFonts w:ascii="Times New Roman" w:hAnsi="Times New Roman"/>
          <w:sz w:val="24"/>
          <w:szCs w:val="24"/>
        </w:rPr>
        <w:t>Г.В. Казаков</w:t>
      </w:r>
    </w:p>
    <w:p w14:paraId="0FEDD616" w14:textId="77777777" w:rsidR="00F15C24" w:rsidRDefault="00F15C24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323AD30C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15BF5106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6794089A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351AE957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64768FEF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337CC228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54313572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7EDC4A1A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6413B2AA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62BA2143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199AEAB3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672A82F5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64EED81A" w14:textId="77777777" w:rsidR="001B3F80" w:rsidRPr="001B3F80" w:rsidRDefault="001B3F80" w:rsidP="001B3F80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ИНСТРУКЦИИ УЧАСТНИКАМ КОНКУРСА</w:t>
      </w:r>
    </w:p>
    <w:p w14:paraId="39E55B40" w14:textId="77777777" w:rsidR="001B3F80" w:rsidRPr="001B3F80" w:rsidRDefault="001B3F80" w:rsidP="001B3F80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2EEA7F1E" w14:textId="77777777" w:rsidR="001B3F80" w:rsidRPr="001B3F80" w:rsidRDefault="001B3F80" w:rsidP="001B3F80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751B65B5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3719B95B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70E8A169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278532AE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3BF608AA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68B73839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10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.11.2026г.</w:t>
      </w:r>
    </w:p>
    <w:p w14:paraId="57F4D413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6678AFEC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.11.2026г.  конкурсные документы могут быть изменены и (или) дополнены.</w:t>
      </w:r>
    </w:p>
    <w:p w14:paraId="3F01D477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4440AA01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7FC6BADB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05FB633E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181AE26B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5A6CF2BE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20A954FE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1B2E5251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5B18B030" w14:textId="77777777" w:rsidR="001B3F80" w:rsidRPr="001B3F80" w:rsidRDefault="001B3F80" w:rsidP="001B3F80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5D2BF535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1B3F80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7A6ACEF0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6E91C179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1B3F80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1B3F80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1B3F80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выполнение комплекса работ по текущему ремонту на объекте «Текущий ремонт площадки для отдыха у открытого бассейна ГУ санаторий «Белая Русь»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)</w:t>
      </w:r>
      <w:r w:rsidRPr="001B3F80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.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68B83B90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7ED1DFD8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54856E2F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1DE0DFB6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56F30C67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452FA99A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508A5F26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6771055A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75E731A6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0" w:name="_Hlk234489149"/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416892FC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11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.11.2026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13.00 по следующему адресу: 352832, Краснодарский край, М.О. Туапсинский, п. Майский, ул. Центральная, д.14 в кабинете заместителя директора по эксплуатации и техническим вопросам – главного инженера.</w:t>
      </w:r>
    </w:p>
    <w:p w14:paraId="63DB93C1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79C03484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5DABB140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1EBBC37C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1B3F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B3F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244740B8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5C8A900F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4AC578A6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14B2530C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1828A590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6A64539C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25E880C2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63A05A55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19B65023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1B3F80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1B3F80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1B3F80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1B3F80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022D1FB7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18267085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15B76B46" w14:textId="77777777" w:rsidR="001B3F80" w:rsidRPr="001B3F80" w:rsidRDefault="001B3F80" w:rsidP="001B3F8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389B1573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1B3F80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3092BF62" w14:textId="77777777" w:rsidR="001B3F80" w:rsidRP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08C4EDF1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F80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0"/>
    <w:p w14:paraId="05E8FA24" w14:textId="77777777" w:rsidR="001B3F80" w:rsidRPr="001B3F80" w:rsidRDefault="001B3F80" w:rsidP="001B3F80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55D0E469" w14:textId="77777777" w:rsidR="001B3F80" w:rsidRPr="001B3F80" w:rsidRDefault="001B3F80" w:rsidP="001B3F80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49D765DD" w14:textId="77777777" w:rsidR="001B3F80" w:rsidRP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676BA154" w14:textId="77777777" w:rsid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27190FC0" w14:textId="77777777" w:rsid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077DF260" w14:textId="77777777" w:rsid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05C7F424" w14:textId="77777777" w:rsid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62EDC372" w14:textId="77777777" w:rsid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566FD95C" w14:textId="77777777" w:rsidR="001B3F80" w:rsidRP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1BF27C4F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097AD07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5D5C694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52FD7DC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                               На фирменном бланке письма организации</w:t>
      </w:r>
    </w:p>
    <w:p w14:paraId="5778E052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53429BFB" w14:textId="77777777" w:rsidR="001B3F80" w:rsidRPr="001B3F80" w:rsidRDefault="001B3F80" w:rsidP="001B3F80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D66BF21" w14:textId="77777777" w:rsidR="001B3F80" w:rsidRPr="001B3F80" w:rsidRDefault="001B3F80" w:rsidP="001B3F80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29BF31C0" w14:textId="77777777" w:rsidR="001B3F80" w:rsidRPr="001B3F80" w:rsidRDefault="001B3F80" w:rsidP="001B3F80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6E467A5" w14:textId="77777777" w:rsidR="001B3F80" w:rsidRPr="001B3F80" w:rsidRDefault="001B3F80" w:rsidP="001B3F80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368F711" w14:textId="77777777" w:rsidR="001B3F80" w:rsidRPr="001B3F80" w:rsidRDefault="001B3F80" w:rsidP="001B3F80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0CDAFDA7" w14:textId="77777777" w:rsidR="001B3F80" w:rsidRPr="001B3F80" w:rsidRDefault="001B3F80" w:rsidP="001B3F80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4841A52B" w14:textId="77777777" w:rsidR="001B3F80" w:rsidRPr="001B3F80" w:rsidRDefault="001B3F80" w:rsidP="001B3F80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196A30A0" w14:textId="77777777" w:rsidR="001B3F80" w:rsidRPr="001B3F80" w:rsidRDefault="001B3F80" w:rsidP="001B3F80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1B3F80" w:rsidRPr="001B3F80" w14:paraId="28A519DF" w14:textId="77777777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820FA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5C8CD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1B3F80" w:rsidRPr="001B3F80" w14:paraId="72D2375D" w14:textId="77777777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E38BB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4B07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0B85FE0D" w14:textId="77777777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2D33D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528E86BA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76EB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71351FCD" w14:textId="77777777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FE2AF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22A0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5E249F80" w14:textId="77777777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1E6D9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2FD1D18C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0C2F9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61A32D21" w14:textId="77777777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7D18F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4CFF2F8B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C41B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4C35155D" w14:textId="77777777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7256D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4933A9A7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4A73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B8166BB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1E4ED486" w14:textId="77777777" w:rsidR="001B3F80" w:rsidRPr="001B3F80" w:rsidRDefault="001B3F80" w:rsidP="001B3F80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513BE22F" w14:textId="77777777" w:rsidR="001B3F80" w:rsidRPr="001B3F80" w:rsidRDefault="001B3F80" w:rsidP="001B3F80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1B3F80" w:rsidRPr="001B3F80" w14:paraId="50AB03C0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1062F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0236FC24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39400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17556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0DFF51AE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D2B99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E4694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6FD665DE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proofErr w:type="gramStart"/>
            <w:r w:rsidRPr="001B3F80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proofErr w:type="gramEnd"/>
            <w:r w:rsidRPr="001B3F80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0F0EE824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C7589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0F65D50D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1B3F80" w:rsidRPr="001B3F80" w14:paraId="0D780F9C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BC726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3D3F1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6CE45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0182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CD43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78E8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4CCD665D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B9768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C526A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279FB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8B57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7DDE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D91C0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62E793E9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CE209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874D1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67860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4DDDB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F260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22237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4D1229F4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23C44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E8BF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E4BD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B2272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2596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D1D8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423C7F32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0515A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DD01F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1AB7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B613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4B756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668A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48C22DCF" w14:textId="77777777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86A72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639D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542273D2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B3F80" w:rsidRPr="001B3F80" w14:paraId="3612F936" w14:textId="77777777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434F7" w14:textId="77777777" w:rsidR="001B3F80" w:rsidRPr="001B3F80" w:rsidRDefault="001B3F80" w:rsidP="001B3F80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1B3F80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CE9C" w14:textId="77777777" w:rsidR="001B3F80" w:rsidRPr="001B3F80" w:rsidRDefault="001B3F80" w:rsidP="001B3F80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10EF4B7C" w14:textId="77777777" w:rsidR="001B3F80" w:rsidRPr="001B3F80" w:rsidRDefault="001B3F80" w:rsidP="001B3F80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72F96BC" w14:textId="77777777" w:rsidR="001B3F80" w:rsidRPr="001B3F80" w:rsidRDefault="001B3F80" w:rsidP="001B3F80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07B6771A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7E03DAE3" w14:textId="77777777" w:rsidR="001B3F80" w:rsidRP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74F12A60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62F3A513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lastRenderedPageBreak/>
        <w:t xml:space="preserve">4. Заявленная нами цена указана с учетом затрат на уплату налогов, сборов и других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1B3F80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3810C203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75EFCD72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0BA97EE3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0075704F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34622FC3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35CF13FF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643EFFE7" w14:textId="77777777" w:rsidR="001B3F80" w:rsidRPr="001B3F80" w:rsidRDefault="001B3F80" w:rsidP="001B3F80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1B3F80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5FEC3667" w14:textId="77777777" w:rsidR="001B3F80" w:rsidRPr="001B3F80" w:rsidRDefault="001B3F80" w:rsidP="001B3F80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3F0066E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2A336ADA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196EC37" w14:textId="77777777" w:rsidR="001B3F80" w:rsidRPr="001B3F80" w:rsidRDefault="001B3F80" w:rsidP="001B3F80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5F0A43D" w14:textId="77777777" w:rsidR="001B3F80" w:rsidRPr="001B3F80" w:rsidRDefault="001B3F80" w:rsidP="001B3F80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B3F80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5BD9A315" w14:textId="77777777" w:rsidR="001B3F80" w:rsidRDefault="001B3F80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1B3F80" w:rsidSect="00E00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6343F" w14:textId="77777777" w:rsidR="00107451" w:rsidRDefault="00107451" w:rsidP="009F17A6">
      <w:pPr>
        <w:spacing w:after="0" w:line="240" w:lineRule="auto"/>
      </w:pPr>
      <w:r>
        <w:separator/>
      </w:r>
    </w:p>
  </w:endnote>
  <w:endnote w:type="continuationSeparator" w:id="0">
    <w:p w14:paraId="420DC36F" w14:textId="77777777" w:rsidR="00107451" w:rsidRDefault="00107451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BD13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E94C8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5A59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18511" w14:textId="77777777" w:rsidR="00107451" w:rsidRDefault="00107451" w:rsidP="009F17A6">
      <w:pPr>
        <w:spacing w:after="0" w:line="240" w:lineRule="auto"/>
      </w:pPr>
      <w:r>
        <w:separator/>
      </w:r>
    </w:p>
  </w:footnote>
  <w:footnote w:type="continuationSeparator" w:id="0">
    <w:p w14:paraId="4DE9DFCE" w14:textId="77777777" w:rsidR="00107451" w:rsidRDefault="00107451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723D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8723E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65E04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1196114624">
    <w:abstractNumId w:val="12"/>
  </w:num>
  <w:num w:numId="2" w16cid:durableId="193613843">
    <w:abstractNumId w:val="9"/>
  </w:num>
  <w:num w:numId="3" w16cid:durableId="799490952">
    <w:abstractNumId w:val="15"/>
  </w:num>
  <w:num w:numId="4" w16cid:durableId="2115592732">
    <w:abstractNumId w:val="30"/>
  </w:num>
  <w:num w:numId="5" w16cid:durableId="423846579">
    <w:abstractNumId w:val="20"/>
  </w:num>
  <w:num w:numId="6" w16cid:durableId="810755738">
    <w:abstractNumId w:val="0"/>
  </w:num>
  <w:num w:numId="7" w16cid:durableId="419722841">
    <w:abstractNumId w:val="1"/>
  </w:num>
  <w:num w:numId="8" w16cid:durableId="330373909">
    <w:abstractNumId w:val="2"/>
  </w:num>
  <w:num w:numId="9" w16cid:durableId="771632787">
    <w:abstractNumId w:val="3"/>
  </w:num>
  <w:num w:numId="10" w16cid:durableId="1878657253">
    <w:abstractNumId w:val="4"/>
  </w:num>
  <w:num w:numId="11" w16cid:durableId="1685743479">
    <w:abstractNumId w:val="5"/>
  </w:num>
  <w:num w:numId="12" w16cid:durableId="164249584">
    <w:abstractNumId w:val="6"/>
  </w:num>
  <w:num w:numId="13" w16cid:durableId="765536896">
    <w:abstractNumId w:val="8"/>
  </w:num>
  <w:num w:numId="14" w16cid:durableId="616183618">
    <w:abstractNumId w:val="24"/>
  </w:num>
  <w:num w:numId="15" w16cid:durableId="539905895">
    <w:abstractNumId w:val="27"/>
  </w:num>
  <w:num w:numId="16" w16cid:durableId="1464495372">
    <w:abstractNumId w:val="14"/>
  </w:num>
  <w:num w:numId="17" w16cid:durableId="707681447">
    <w:abstractNumId w:val="26"/>
  </w:num>
  <w:num w:numId="18" w16cid:durableId="767769850">
    <w:abstractNumId w:val="7"/>
  </w:num>
  <w:num w:numId="19" w16cid:durableId="183252261">
    <w:abstractNumId w:val="28"/>
  </w:num>
  <w:num w:numId="20" w16cid:durableId="166675930">
    <w:abstractNumId w:val="29"/>
  </w:num>
  <w:num w:numId="21" w16cid:durableId="1909918017">
    <w:abstractNumId w:val="21"/>
  </w:num>
  <w:num w:numId="22" w16cid:durableId="1181578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53735481">
    <w:abstractNumId w:val="17"/>
  </w:num>
  <w:num w:numId="24" w16cid:durableId="1922324579">
    <w:abstractNumId w:val="25"/>
  </w:num>
  <w:num w:numId="25" w16cid:durableId="351418027">
    <w:abstractNumId w:val="11"/>
  </w:num>
  <w:num w:numId="26" w16cid:durableId="109933786">
    <w:abstractNumId w:val="19"/>
  </w:num>
  <w:num w:numId="27" w16cid:durableId="278143768">
    <w:abstractNumId w:val="10"/>
  </w:num>
  <w:num w:numId="28" w16cid:durableId="2086417086">
    <w:abstractNumId w:val="13"/>
  </w:num>
  <w:num w:numId="29" w16cid:durableId="1748914744">
    <w:abstractNumId w:val="23"/>
  </w:num>
  <w:num w:numId="30" w16cid:durableId="1935817066">
    <w:abstractNumId w:val="16"/>
  </w:num>
  <w:num w:numId="31" w16cid:durableId="1556238467">
    <w:abstractNumId w:val="16"/>
  </w:num>
  <w:num w:numId="32" w16cid:durableId="1743719569">
    <w:abstractNumId w:val="22"/>
  </w:num>
  <w:num w:numId="33" w16cid:durableId="1424955904">
    <w:abstractNumId w:val="18"/>
  </w:num>
  <w:num w:numId="34" w16cid:durableId="4260761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28612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031A1"/>
    <w:rsid w:val="00011CC4"/>
    <w:rsid w:val="00012CEC"/>
    <w:rsid w:val="00015095"/>
    <w:rsid w:val="000174F3"/>
    <w:rsid w:val="00017B82"/>
    <w:rsid w:val="00033D5E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820CD"/>
    <w:rsid w:val="00084757"/>
    <w:rsid w:val="000A3416"/>
    <w:rsid w:val="000A5EE3"/>
    <w:rsid w:val="000A79FD"/>
    <w:rsid w:val="000B033A"/>
    <w:rsid w:val="000C083F"/>
    <w:rsid w:val="000D1692"/>
    <w:rsid w:val="000D2AE2"/>
    <w:rsid w:val="000D6745"/>
    <w:rsid w:val="000E4D77"/>
    <w:rsid w:val="000F46EA"/>
    <w:rsid w:val="0010007B"/>
    <w:rsid w:val="00107451"/>
    <w:rsid w:val="00107F8E"/>
    <w:rsid w:val="0011195D"/>
    <w:rsid w:val="00112B2E"/>
    <w:rsid w:val="00121078"/>
    <w:rsid w:val="00130B74"/>
    <w:rsid w:val="00134531"/>
    <w:rsid w:val="001430B2"/>
    <w:rsid w:val="00151343"/>
    <w:rsid w:val="00152B45"/>
    <w:rsid w:val="001539D5"/>
    <w:rsid w:val="001544B4"/>
    <w:rsid w:val="00163E1E"/>
    <w:rsid w:val="001646BE"/>
    <w:rsid w:val="0017141E"/>
    <w:rsid w:val="00171BA0"/>
    <w:rsid w:val="00175E27"/>
    <w:rsid w:val="001767A8"/>
    <w:rsid w:val="00176DFD"/>
    <w:rsid w:val="00185155"/>
    <w:rsid w:val="00190F64"/>
    <w:rsid w:val="00191BF3"/>
    <w:rsid w:val="00193B3D"/>
    <w:rsid w:val="00195F6F"/>
    <w:rsid w:val="001A0E96"/>
    <w:rsid w:val="001B3F80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E14"/>
    <w:rsid w:val="00214B21"/>
    <w:rsid w:val="0021680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C03FB"/>
    <w:rsid w:val="002D0B0D"/>
    <w:rsid w:val="002E2083"/>
    <w:rsid w:val="002E420D"/>
    <w:rsid w:val="002F117D"/>
    <w:rsid w:val="00301FDF"/>
    <w:rsid w:val="003132AF"/>
    <w:rsid w:val="0031641C"/>
    <w:rsid w:val="00330025"/>
    <w:rsid w:val="003306AC"/>
    <w:rsid w:val="00336846"/>
    <w:rsid w:val="00342605"/>
    <w:rsid w:val="0034526D"/>
    <w:rsid w:val="00354099"/>
    <w:rsid w:val="003640D5"/>
    <w:rsid w:val="003713BB"/>
    <w:rsid w:val="003719B2"/>
    <w:rsid w:val="0039003F"/>
    <w:rsid w:val="003942B1"/>
    <w:rsid w:val="003A0847"/>
    <w:rsid w:val="003A3FE0"/>
    <w:rsid w:val="003A5F44"/>
    <w:rsid w:val="003B29C5"/>
    <w:rsid w:val="003B6710"/>
    <w:rsid w:val="003C0A25"/>
    <w:rsid w:val="003C1BAD"/>
    <w:rsid w:val="003D0784"/>
    <w:rsid w:val="003D53B2"/>
    <w:rsid w:val="003E49A7"/>
    <w:rsid w:val="003F4706"/>
    <w:rsid w:val="003F4C7E"/>
    <w:rsid w:val="003F5A3E"/>
    <w:rsid w:val="003F6407"/>
    <w:rsid w:val="003F70B2"/>
    <w:rsid w:val="003F74A6"/>
    <w:rsid w:val="004074B2"/>
    <w:rsid w:val="0041739A"/>
    <w:rsid w:val="00421679"/>
    <w:rsid w:val="00421DE7"/>
    <w:rsid w:val="004264CB"/>
    <w:rsid w:val="00427735"/>
    <w:rsid w:val="00432319"/>
    <w:rsid w:val="00435AB1"/>
    <w:rsid w:val="004374B6"/>
    <w:rsid w:val="00456A05"/>
    <w:rsid w:val="004629C3"/>
    <w:rsid w:val="0046476B"/>
    <w:rsid w:val="00472345"/>
    <w:rsid w:val="00476138"/>
    <w:rsid w:val="004826E8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4916"/>
    <w:rsid w:val="00605C69"/>
    <w:rsid w:val="006074FB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61C13"/>
    <w:rsid w:val="007626CD"/>
    <w:rsid w:val="007767B8"/>
    <w:rsid w:val="00782469"/>
    <w:rsid w:val="007870F5"/>
    <w:rsid w:val="00794B1E"/>
    <w:rsid w:val="007B40F0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27BF5"/>
    <w:rsid w:val="0083136E"/>
    <w:rsid w:val="00831DAD"/>
    <w:rsid w:val="008441E3"/>
    <w:rsid w:val="00845F87"/>
    <w:rsid w:val="0084654C"/>
    <w:rsid w:val="00847C14"/>
    <w:rsid w:val="00847F19"/>
    <w:rsid w:val="00860EDB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C05D2"/>
    <w:rsid w:val="008C2477"/>
    <w:rsid w:val="008C35F8"/>
    <w:rsid w:val="008D06A5"/>
    <w:rsid w:val="008D180B"/>
    <w:rsid w:val="008D3859"/>
    <w:rsid w:val="008D49F6"/>
    <w:rsid w:val="008F05AC"/>
    <w:rsid w:val="008F15FD"/>
    <w:rsid w:val="008F5293"/>
    <w:rsid w:val="008F7D5F"/>
    <w:rsid w:val="00901AF4"/>
    <w:rsid w:val="00901B74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3454"/>
    <w:rsid w:val="00954E6B"/>
    <w:rsid w:val="00956DAA"/>
    <w:rsid w:val="009619C9"/>
    <w:rsid w:val="00965430"/>
    <w:rsid w:val="00965794"/>
    <w:rsid w:val="00970F81"/>
    <w:rsid w:val="009735F8"/>
    <w:rsid w:val="009812AA"/>
    <w:rsid w:val="0098475A"/>
    <w:rsid w:val="0098683F"/>
    <w:rsid w:val="00996DCF"/>
    <w:rsid w:val="009A5A68"/>
    <w:rsid w:val="009B126E"/>
    <w:rsid w:val="009B1C89"/>
    <w:rsid w:val="009B2582"/>
    <w:rsid w:val="009D5554"/>
    <w:rsid w:val="009D734C"/>
    <w:rsid w:val="009F17A6"/>
    <w:rsid w:val="009F1A8B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464D8"/>
    <w:rsid w:val="00B60986"/>
    <w:rsid w:val="00B64D0F"/>
    <w:rsid w:val="00B7183C"/>
    <w:rsid w:val="00B75D6D"/>
    <w:rsid w:val="00B83C2A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5424"/>
    <w:rsid w:val="00BD6F0F"/>
    <w:rsid w:val="00BE491B"/>
    <w:rsid w:val="00BE66F8"/>
    <w:rsid w:val="00BE78DB"/>
    <w:rsid w:val="00BF2B68"/>
    <w:rsid w:val="00BF2D47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4BC6"/>
    <w:rsid w:val="00C7153E"/>
    <w:rsid w:val="00C76259"/>
    <w:rsid w:val="00C8087D"/>
    <w:rsid w:val="00C8454F"/>
    <w:rsid w:val="00C852A4"/>
    <w:rsid w:val="00C879E5"/>
    <w:rsid w:val="00C9108D"/>
    <w:rsid w:val="00C94E63"/>
    <w:rsid w:val="00C9594D"/>
    <w:rsid w:val="00C97032"/>
    <w:rsid w:val="00C9752A"/>
    <w:rsid w:val="00CA0709"/>
    <w:rsid w:val="00CA653C"/>
    <w:rsid w:val="00CB2B3F"/>
    <w:rsid w:val="00CC007B"/>
    <w:rsid w:val="00CC046F"/>
    <w:rsid w:val="00CC228C"/>
    <w:rsid w:val="00CC765D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6157"/>
    <w:rsid w:val="00D30105"/>
    <w:rsid w:val="00D50335"/>
    <w:rsid w:val="00D512F9"/>
    <w:rsid w:val="00D64990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2D1E"/>
    <w:rsid w:val="00DD308D"/>
    <w:rsid w:val="00DE15AA"/>
    <w:rsid w:val="00DE3D42"/>
    <w:rsid w:val="00DF57AE"/>
    <w:rsid w:val="00E00147"/>
    <w:rsid w:val="00E0024F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54AE9"/>
    <w:rsid w:val="00E6065B"/>
    <w:rsid w:val="00E66CDA"/>
    <w:rsid w:val="00E71BCA"/>
    <w:rsid w:val="00E77681"/>
    <w:rsid w:val="00E80A44"/>
    <w:rsid w:val="00E80AFD"/>
    <w:rsid w:val="00E8235D"/>
    <w:rsid w:val="00E85E96"/>
    <w:rsid w:val="00E85FBD"/>
    <w:rsid w:val="00E97CA7"/>
    <w:rsid w:val="00EA2C35"/>
    <w:rsid w:val="00EA2DC6"/>
    <w:rsid w:val="00EA4E09"/>
    <w:rsid w:val="00EA5672"/>
    <w:rsid w:val="00EC00B8"/>
    <w:rsid w:val="00EE210C"/>
    <w:rsid w:val="00EE2531"/>
    <w:rsid w:val="00EF0942"/>
    <w:rsid w:val="00F00E7B"/>
    <w:rsid w:val="00F11CCA"/>
    <w:rsid w:val="00F13D39"/>
    <w:rsid w:val="00F15C24"/>
    <w:rsid w:val="00F24224"/>
    <w:rsid w:val="00F34C63"/>
    <w:rsid w:val="00F401E1"/>
    <w:rsid w:val="00F43E2B"/>
    <w:rsid w:val="00F52F90"/>
    <w:rsid w:val="00F5671A"/>
    <w:rsid w:val="00F57D54"/>
    <w:rsid w:val="00F57EE1"/>
    <w:rsid w:val="00F625BC"/>
    <w:rsid w:val="00F64792"/>
    <w:rsid w:val="00F64EBF"/>
    <w:rsid w:val="00F665B3"/>
    <w:rsid w:val="00F74E64"/>
    <w:rsid w:val="00F815DF"/>
    <w:rsid w:val="00F8365F"/>
    <w:rsid w:val="00F83827"/>
    <w:rsid w:val="00F838B8"/>
    <w:rsid w:val="00F934C9"/>
    <w:rsid w:val="00FA4DD3"/>
    <w:rsid w:val="00FB2726"/>
    <w:rsid w:val="00FB2B7D"/>
    <w:rsid w:val="00FD0CED"/>
    <w:rsid w:val="00FD427D"/>
    <w:rsid w:val="00FE4836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4A84"/>
  <w15:docId w15:val="{A1C7E14E-FB16-4904-8D68-256DD78E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1B3F80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D7EA2-52BC-4661-89A2-61D700E91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3562</Words>
  <Characters>20309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4</cp:revision>
  <cp:lastPrinted>2026-10-22T06:04:00Z</cp:lastPrinted>
  <dcterms:created xsi:type="dcterms:W3CDTF">2026-10-22T13:05:00Z</dcterms:created>
  <dcterms:modified xsi:type="dcterms:W3CDTF">2026-10-22T13:05:00Z</dcterms:modified>
  <dc:language>ru-RU</dc:language>
</cp:coreProperties>
</file>