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F3545" w14:textId="77777777" w:rsidR="00B711C0" w:rsidRDefault="00B711C0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</w:p>
    <w:p w14:paraId="6FBB8C6D" w14:textId="77777777" w:rsidR="006F0AC4" w:rsidRPr="009C3EEB" w:rsidRDefault="00A97197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14:paraId="09073540" w14:textId="77777777" w:rsidR="003A5F44" w:rsidRDefault="000C0845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 д</w:t>
      </w:r>
      <w:r w:rsidR="00B01318">
        <w:rPr>
          <w:rFonts w:ascii="Times New Roman" w:hAnsi="Times New Roman"/>
          <w:sz w:val="24"/>
          <w:szCs w:val="24"/>
        </w:rPr>
        <w:t>иректор</w:t>
      </w:r>
      <w:r>
        <w:rPr>
          <w:rFonts w:ascii="Times New Roman" w:hAnsi="Times New Roman"/>
          <w:sz w:val="24"/>
          <w:szCs w:val="24"/>
        </w:rPr>
        <w:t>а</w:t>
      </w:r>
    </w:p>
    <w:p w14:paraId="74929144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ГУ санаторий «Белая Русь»</w:t>
      </w:r>
    </w:p>
    <w:p w14:paraId="35DBE6AC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_______________</w:t>
      </w:r>
      <w:r w:rsidR="000C0845">
        <w:rPr>
          <w:rFonts w:ascii="Times New Roman" w:hAnsi="Times New Roman"/>
          <w:sz w:val="24"/>
          <w:szCs w:val="24"/>
        </w:rPr>
        <w:t>П.А. Железняков</w:t>
      </w:r>
    </w:p>
    <w:p w14:paraId="502D2FD2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«</w:t>
      </w:r>
      <w:r w:rsidR="000C0845">
        <w:rPr>
          <w:rFonts w:ascii="Times New Roman" w:hAnsi="Times New Roman"/>
          <w:sz w:val="24"/>
          <w:szCs w:val="24"/>
        </w:rPr>
        <w:t>28</w:t>
      </w:r>
      <w:r w:rsidRPr="009C3EE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0C0845">
        <w:rPr>
          <w:rFonts w:ascii="Times New Roman" w:hAnsi="Times New Roman"/>
          <w:sz w:val="24"/>
          <w:szCs w:val="24"/>
        </w:rPr>
        <w:t>октября</w:t>
      </w:r>
      <w:r w:rsidR="00887989">
        <w:rPr>
          <w:rFonts w:ascii="Times New Roman" w:hAnsi="Times New Roman"/>
          <w:sz w:val="24"/>
          <w:szCs w:val="24"/>
        </w:rPr>
        <w:t xml:space="preserve"> 2026</w:t>
      </w:r>
      <w:r w:rsidRPr="009C3EEB">
        <w:rPr>
          <w:rFonts w:ascii="Times New Roman" w:hAnsi="Times New Roman"/>
          <w:sz w:val="24"/>
          <w:szCs w:val="24"/>
        </w:rPr>
        <w:t>г.</w:t>
      </w:r>
    </w:p>
    <w:p w14:paraId="7090753C" w14:textId="77777777" w:rsidR="00942FBE" w:rsidRDefault="00942FBE" w:rsidP="006F0AC4">
      <w:pPr>
        <w:jc w:val="center"/>
        <w:rPr>
          <w:rFonts w:ascii="Times New Roman" w:hAnsi="Times New Roman"/>
          <w:sz w:val="24"/>
          <w:szCs w:val="24"/>
        </w:rPr>
      </w:pPr>
    </w:p>
    <w:p w14:paraId="70EE78DA" w14:textId="77777777" w:rsidR="00B711C0" w:rsidRDefault="00B711C0" w:rsidP="006F0AC4">
      <w:pPr>
        <w:jc w:val="center"/>
        <w:rPr>
          <w:rFonts w:ascii="Times New Roman" w:hAnsi="Times New Roman"/>
          <w:sz w:val="24"/>
          <w:szCs w:val="24"/>
        </w:rPr>
      </w:pPr>
    </w:p>
    <w:p w14:paraId="079F3F5B" w14:textId="77777777" w:rsidR="006F0AC4" w:rsidRDefault="006F0AC4" w:rsidP="006F0AC4">
      <w:pPr>
        <w:jc w:val="center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ТЕХНИЧЕСКОЕ ЗАДАНИЕ</w:t>
      </w:r>
    </w:p>
    <w:p w14:paraId="034E38CA" w14:textId="77777777" w:rsidR="008B774F" w:rsidRDefault="008B774F" w:rsidP="008B774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 xml:space="preserve">На </w:t>
      </w:r>
      <w:bookmarkStart w:id="0" w:name="_Hlk244087475"/>
      <w:r w:rsidRPr="009C3EEB">
        <w:rPr>
          <w:rFonts w:ascii="Times New Roman" w:hAnsi="Times New Roman"/>
          <w:sz w:val="24"/>
          <w:szCs w:val="24"/>
        </w:rPr>
        <w:t>выполнение</w:t>
      </w:r>
      <w:r>
        <w:rPr>
          <w:rFonts w:ascii="Times New Roman" w:hAnsi="Times New Roman"/>
          <w:sz w:val="24"/>
          <w:szCs w:val="24"/>
        </w:rPr>
        <w:t xml:space="preserve"> комплекса работ по текущему ремонту на объекте:</w:t>
      </w:r>
    </w:p>
    <w:p w14:paraId="6AE54FBB" w14:textId="2CB03586" w:rsidR="00B711C0" w:rsidRPr="009C3EEB" w:rsidRDefault="008B774F" w:rsidP="00B5013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B5013E" w:rsidRPr="00B5013E">
        <w:rPr>
          <w:rFonts w:ascii="Times New Roman" w:hAnsi="Times New Roman"/>
          <w:sz w:val="24"/>
          <w:szCs w:val="24"/>
        </w:rPr>
        <w:t xml:space="preserve">Текущий ремонт трубопровода подачи морской воды на установке «Тепловая станция» и напорного трубопровода подачи морской воды </w:t>
      </w:r>
      <w:r w:rsidR="00B5013E">
        <w:rPr>
          <w:rFonts w:ascii="Times New Roman" w:hAnsi="Times New Roman"/>
          <w:sz w:val="24"/>
          <w:szCs w:val="24"/>
        </w:rPr>
        <w:t xml:space="preserve">на участке </w:t>
      </w:r>
      <w:r w:rsidR="00B5013E" w:rsidRPr="00B5013E">
        <w:rPr>
          <w:rFonts w:ascii="Times New Roman" w:hAnsi="Times New Roman"/>
          <w:sz w:val="24"/>
          <w:szCs w:val="24"/>
        </w:rPr>
        <w:t>«Насосная станция забора морской воды» ГУ санаторий «Белая Русь</w:t>
      </w:r>
      <w:r w:rsidR="00B5013E" w:rsidRPr="00962436">
        <w:rPr>
          <w:rFonts w:ascii="Times New Roman" w:hAnsi="Times New Roman"/>
          <w:sz w:val="28"/>
          <w:szCs w:val="28"/>
        </w:rPr>
        <w:t>»</w:t>
      </w:r>
    </w:p>
    <w:bookmarkEnd w:id="0"/>
    <w:p w14:paraId="7A30BB88" w14:textId="77777777" w:rsidR="00A4086F" w:rsidRPr="002B7119" w:rsidRDefault="00A4086F" w:rsidP="00A4086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894" w:type="dxa"/>
        <w:jc w:val="center"/>
        <w:tblLayout w:type="fixed"/>
        <w:tblLook w:val="04A0" w:firstRow="1" w:lastRow="0" w:firstColumn="1" w:lastColumn="0" w:noHBand="0" w:noVBand="1"/>
      </w:tblPr>
      <w:tblGrid>
        <w:gridCol w:w="964"/>
        <w:gridCol w:w="3827"/>
        <w:gridCol w:w="5103"/>
      </w:tblGrid>
      <w:tr w:rsidR="006F0AC4" w:rsidRPr="00CC007B" w14:paraId="315E0D39" w14:textId="77777777" w:rsidTr="00B711C0">
        <w:trPr>
          <w:trHeight w:val="593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75840" w14:textId="77777777" w:rsidR="006F0AC4" w:rsidRPr="00CC007B" w:rsidRDefault="00435AB1" w:rsidP="0027368B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F0AC4"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1753A" w14:textId="77777777" w:rsidR="006F0AC4" w:rsidRPr="00CC007B" w:rsidRDefault="006F0AC4" w:rsidP="0050205D">
            <w:pPr>
              <w:widowControl w:val="0"/>
              <w:shd w:val="clear" w:color="auto" w:fill="FFFFFF"/>
              <w:spacing w:line="26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B1414" w14:textId="77777777" w:rsidR="006F0AC4" w:rsidRPr="00CC007B" w:rsidRDefault="006F0AC4" w:rsidP="0050205D">
            <w:pPr>
              <w:widowControl w:val="0"/>
              <w:shd w:val="clear" w:color="auto" w:fill="FFFFFF"/>
              <w:spacing w:line="276" w:lineRule="auto"/>
              <w:ind w:right="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6F0AC4" w:rsidRPr="00CC007B" w14:paraId="078DA2E4" w14:textId="77777777" w:rsidTr="008B774F">
        <w:trPr>
          <w:trHeight w:val="1554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E01E7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BA542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F7A24" w14:textId="77777777" w:rsidR="00DD308D" w:rsidRPr="002B7119" w:rsidRDefault="00B5013E" w:rsidP="00A408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13E">
              <w:rPr>
                <w:rFonts w:ascii="Times New Roman" w:hAnsi="Times New Roman"/>
                <w:sz w:val="24"/>
                <w:szCs w:val="24"/>
              </w:rPr>
              <w:t>Текущий ремонт трубопровода подачи морской воды на установке «Тепловая станция» и напорного трубопровода подачи морской воды «Насосная станция забора морской воды»</w:t>
            </w:r>
          </w:p>
        </w:tc>
      </w:tr>
      <w:tr w:rsidR="006F0AC4" w:rsidRPr="00CC007B" w14:paraId="2FA83B6E" w14:textId="77777777" w:rsidTr="00B711C0">
        <w:trPr>
          <w:trHeight w:val="234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EC08B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D8BC8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85816" w14:textId="77777777" w:rsidR="006F0AC4" w:rsidRPr="002B7119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9">
              <w:rPr>
                <w:rFonts w:ascii="Times New Roman" w:hAnsi="Times New Roman" w:cs="Times New Roman"/>
                <w:sz w:val="24"/>
                <w:szCs w:val="24"/>
              </w:rPr>
              <w:t>ГУ санаторий «Белая Русь»</w:t>
            </w:r>
            <w:r w:rsidR="00954E6B" w:rsidRPr="002B71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03E1AB6D" w14:textId="77777777" w:rsidTr="00B711C0">
        <w:trPr>
          <w:trHeight w:val="318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CB2F7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A9CEC" w14:textId="77777777" w:rsidR="006F0AC4" w:rsidRPr="00CC007B" w:rsidRDefault="006F0AC4" w:rsidP="00C1258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  <w:r w:rsidR="00C12587" w:rsidRPr="00CC007B">
              <w:rPr>
                <w:rFonts w:ascii="Times New Roman" w:hAnsi="Times New Roman" w:cs="Times New Roman"/>
                <w:sz w:val="24"/>
                <w:szCs w:val="24"/>
              </w:rPr>
              <w:t>процедуры закупки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F8DA" w14:textId="77777777" w:rsidR="006F0AC4" w:rsidRPr="00E772E0" w:rsidRDefault="008B774F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</w:p>
        </w:tc>
      </w:tr>
      <w:tr w:rsidR="006F0AC4" w:rsidRPr="00CC007B" w14:paraId="07F5A8E5" w14:textId="77777777" w:rsidTr="00B711C0">
        <w:trPr>
          <w:trHeight w:val="487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A1B1D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EE8F2" w14:textId="77777777" w:rsidR="006F0AC4" w:rsidRPr="00CC007B" w:rsidRDefault="006F0AC4" w:rsidP="00996DCF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финансирования </w:t>
            </w:r>
            <w:r w:rsidR="00996DCF" w:rsidRPr="00CC007B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B7BB4" w14:textId="77777777" w:rsidR="006F0AC4" w:rsidRPr="002B7119" w:rsidRDefault="006F0AC4" w:rsidP="00996DCF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9">
              <w:rPr>
                <w:rFonts w:ascii="Times New Roman" w:hAnsi="Times New Roman" w:cs="Times New Roman"/>
                <w:sz w:val="24"/>
                <w:szCs w:val="24"/>
              </w:rPr>
              <w:t xml:space="preserve">За счет собственных средств </w:t>
            </w:r>
            <w:r w:rsidR="00E772E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96DCF" w:rsidRPr="002B7119">
              <w:rPr>
                <w:rFonts w:ascii="Times New Roman" w:hAnsi="Times New Roman" w:cs="Times New Roman"/>
                <w:sz w:val="24"/>
                <w:szCs w:val="24"/>
              </w:rPr>
              <w:t>аказчика</w:t>
            </w:r>
            <w:r w:rsidR="00942FBE" w:rsidRPr="002B71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338D884A" w14:textId="77777777" w:rsidTr="00B711C0">
        <w:trPr>
          <w:trHeight w:val="1968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D2072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2ABA6" w14:textId="77777777" w:rsidR="006F0AC4" w:rsidRPr="00CC007B" w:rsidRDefault="006F0AC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FF16B" w14:textId="77777777" w:rsidR="006F0AC4" w:rsidRPr="002B7119" w:rsidRDefault="006F0AC4" w:rsidP="00970F81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9">
              <w:rPr>
                <w:rFonts w:ascii="Times New Roman" w:hAnsi="Times New Roman" w:cs="Times New Roman"/>
                <w:sz w:val="24"/>
                <w:szCs w:val="24"/>
              </w:rPr>
              <w:t xml:space="preserve">Признается участник </w:t>
            </w:r>
            <w:r w:rsidR="00C12587" w:rsidRPr="002B7119">
              <w:rPr>
                <w:rFonts w:ascii="Times New Roman" w:hAnsi="Times New Roman" w:cs="Times New Roman"/>
                <w:sz w:val="24"/>
                <w:szCs w:val="24"/>
              </w:rPr>
              <w:t>процедуры закупки</w:t>
            </w:r>
            <w:r w:rsidRPr="002B7119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предложил лучшие условия исполнения контракта, и заявка на участие которого соответствует требованиям, установленным Приглашением к участию в </w:t>
            </w:r>
            <w:r w:rsidR="00954E6B" w:rsidRPr="002B7119">
              <w:rPr>
                <w:rFonts w:ascii="Times New Roman" w:hAnsi="Times New Roman" w:cs="Times New Roman"/>
                <w:sz w:val="24"/>
                <w:szCs w:val="24"/>
              </w:rPr>
              <w:t>процедуре закупки.</w:t>
            </w:r>
          </w:p>
        </w:tc>
      </w:tr>
      <w:tr w:rsidR="006F0AC4" w:rsidRPr="00CC007B" w14:paraId="01DEFD99" w14:textId="77777777" w:rsidTr="00B711C0">
        <w:trPr>
          <w:trHeight w:val="583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24072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F2CC7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Местоположение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C68E" w14:textId="77777777" w:rsidR="006F0AC4" w:rsidRPr="00CC007B" w:rsidRDefault="00970F81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М.О Туапсинский, поселок Майский, ул. Центральная, дом 14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1CAF002A" w14:textId="77777777" w:rsidTr="00B711C0">
        <w:trPr>
          <w:trHeight w:val="318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3790C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7B07C" w14:textId="77777777" w:rsidR="006F0AC4" w:rsidRPr="00CC007B" w:rsidRDefault="006F0AC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A3779" w14:textId="77777777" w:rsidR="006F0AC4" w:rsidRPr="00CC007B" w:rsidRDefault="005529B9" w:rsidP="000174F3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екущий ремонт</w:t>
            </w:r>
            <w:r w:rsidR="002B71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119" w:rsidRPr="002B711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D16ED" w:rsidRPr="00CC007B" w14:paraId="01FAB5A6" w14:textId="77777777" w:rsidTr="00B711C0">
        <w:trPr>
          <w:trHeight w:val="2112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6119F" w14:textId="77777777" w:rsidR="007D16ED" w:rsidRPr="00CC007B" w:rsidRDefault="007D16ED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EA360" w14:textId="77777777" w:rsidR="007D16ED" w:rsidRPr="00CC007B" w:rsidRDefault="007D16ED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E96EF" w14:textId="77777777" w:rsidR="007D16ED" w:rsidRPr="0036765D" w:rsidRDefault="007D16ED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начала подачи Заявок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BC6A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1E4B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C0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BC6A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015095" w:rsidRPr="003676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E4C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  <w:r w:rsidR="002A3040" w:rsidRPr="003676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</w:t>
            </w:r>
            <w:r w:rsidRPr="003676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871132" w:rsidRPr="003676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3676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09:00</w:t>
            </w:r>
            <w:r w:rsidR="00954E6B" w:rsidRPr="003676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C8113FD" w14:textId="77777777" w:rsidR="007D16ED" w:rsidRPr="0036765D" w:rsidRDefault="007D16ED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6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и время окончания срока подачи Заявок: </w:t>
            </w:r>
          </w:p>
          <w:p w14:paraId="4EE8771F" w14:textId="77777777" w:rsidR="008B774F" w:rsidRDefault="00BC6A74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5E4C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C0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 w:rsidR="005E4C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ноября</w:t>
            </w:r>
            <w:r w:rsidR="007D16ED" w:rsidRPr="003676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E50CC5" w:rsidRPr="003676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192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7D16ED" w:rsidRPr="003676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16:00 (время московское)</w:t>
            </w:r>
            <w:r w:rsidR="00996DCF" w:rsidRPr="003676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8B77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72ED287" w14:textId="77777777" w:rsidR="007D16ED" w:rsidRDefault="007D16ED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6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 вправе, при необходимости,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изменять даты</w:t>
            </w:r>
            <w:r w:rsidR="00996DCF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время этапов закупки, рассмотрения предложений участников.</w:t>
            </w:r>
          </w:p>
          <w:p w14:paraId="6A4F5EF4" w14:textId="77777777" w:rsidR="00B711C0" w:rsidRPr="00CC007B" w:rsidRDefault="00B711C0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9699B" w:rsidRPr="00CC007B" w14:paraId="219170F0" w14:textId="77777777" w:rsidTr="00B711C0">
        <w:trPr>
          <w:trHeight w:val="713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75037" w14:textId="77777777" w:rsidR="00C9699B" w:rsidRPr="00CC007B" w:rsidRDefault="00C9699B" w:rsidP="00C9699B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CF638" w14:textId="77777777" w:rsidR="00C9699B" w:rsidRPr="003C5D38" w:rsidRDefault="00C9699B" w:rsidP="00C9699B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D38">
              <w:rPr>
                <w:rFonts w:ascii="Times New Roman" w:hAnsi="Times New Roman" w:cs="Times New Roman"/>
                <w:sz w:val="24"/>
                <w:szCs w:val="24"/>
              </w:rPr>
              <w:t>Объемы, состав и виды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EA191" w14:textId="77777777" w:rsidR="007E68FA" w:rsidRPr="00D428A2" w:rsidRDefault="007E68FA" w:rsidP="002F61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428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</w:t>
            </w:r>
            <w:r w:rsidR="008B774F">
              <w:t xml:space="preserve"> </w:t>
            </w:r>
            <w:r w:rsidR="008B774F" w:rsidRPr="008B77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Текущий ремонт трубопровода подачи морской воды</w:t>
            </w:r>
            <w:r w:rsidRPr="00D428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на установке «Теплов</w:t>
            </w:r>
            <w:r w:rsidR="00B5013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ая</w:t>
            </w:r>
            <w:r w:rsidRPr="00D428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B5013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станция</w:t>
            </w:r>
            <w:r w:rsidRPr="00D428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».</w:t>
            </w:r>
          </w:p>
          <w:p w14:paraId="3DF9236C" w14:textId="77777777" w:rsidR="002F6121" w:rsidRPr="006918D1" w:rsidRDefault="002F6121" w:rsidP="002F61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529A4" w:rsidRPr="006918D1">
              <w:rPr>
                <w:rFonts w:ascii="Times New Roman" w:hAnsi="Times New Roman" w:cs="Times New Roman"/>
                <w:sz w:val="24"/>
                <w:szCs w:val="24"/>
              </w:rPr>
              <w:t>1. Демонтажные</w:t>
            </w:r>
            <w:r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работы:</w:t>
            </w:r>
          </w:p>
          <w:p w14:paraId="19D0C7B8" w14:textId="77777777" w:rsidR="00F809AA" w:rsidRPr="006918D1" w:rsidRDefault="002F6121" w:rsidP="002F61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7E68FA" w:rsidRPr="006918D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9AA" w:rsidRPr="006918D1">
              <w:rPr>
                <w:rFonts w:ascii="Times New Roman" w:hAnsi="Times New Roman" w:cs="Times New Roman"/>
                <w:sz w:val="24"/>
                <w:szCs w:val="24"/>
              </w:rPr>
              <w:t>Демонтаж затвора дискового Ду</w:t>
            </w:r>
            <w:r w:rsidR="008B774F">
              <w:rPr>
                <w:rFonts w:cs="Times New Roman"/>
              </w:rPr>
              <w:t> </w:t>
            </w:r>
            <w:r w:rsidR="00F809AA" w:rsidRPr="006918D1">
              <w:rPr>
                <w:rFonts w:ascii="Times New Roman" w:hAnsi="Times New Roman" w:cs="Times New Roman"/>
                <w:sz w:val="24"/>
                <w:szCs w:val="24"/>
              </w:rPr>
              <w:t>200 с электроприводом Y08 (среда: морская вода)</w:t>
            </w:r>
            <w:r w:rsidR="008B7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B77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8B77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5113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proofErr w:type="gramEnd"/>
            <w:r w:rsidR="00255113" w:rsidRPr="006918D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14:paraId="798A9D61" w14:textId="77777777" w:rsidR="00F809AA" w:rsidRPr="006918D1" w:rsidRDefault="002F6121" w:rsidP="002F61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E68FA" w:rsidRPr="006918D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529A4" w:rsidRPr="006918D1">
              <w:rPr>
                <w:rFonts w:ascii="Times New Roman" w:hAnsi="Times New Roman" w:cs="Times New Roman"/>
                <w:sz w:val="24"/>
                <w:szCs w:val="24"/>
              </w:rPr>
              <w:t>2. Демонтаж</w:t>
            </w:r>
            <w:r w:rsidR="00F809AA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1B1D">
              <w:rPr>
                <w:rFonts w:ascii="Times New Roman" w:hAnsi="Times New Roman" w:cs="Times New Roman"/>
                <w:sz w:val="24"/>
                <w:szCs w:val="24"/>
              </w:rPr>
              <w:t>затвора дискового поворотного</w:t>
            </w:r>
            <w:r w:rsidR="00191B1D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09AA" w:rsidRPr="006918D1">
              <w:rPr>
                <w:rFonts w:ascii="Times New Roman" w:hAnsi="Times New Roman" w:cs="Times New Roman"/>
                <w:sz w:val="24"/>
                <w:szCs w:val="24"/>
              </w:rPr>
              <w:t>Ду</w:t>
            </w:r>
            <w:r w:rsidR="008B774F">
              <w:rPr>
                <w:rFonts w:cs="Times New Roman"/>
              </w:rPr>
              <w:t> </w:t>
            </w:r>
            <w:r w:rsidR="00F809AA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200 (среда: морская вода) </w:t>
            </w:r>
            <w:r w:rsidR="008B77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F809AA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="008B774F">
              <w:rPr>
                <w:rFonts w:cs="Times New Roman"/>
              </w:rPr>
              <w:t> </w:t>
            </w:r>
            <w:r w:rsidR="00F809AA" w:rsidRPr="006918D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14:paraId="55C493A3" w14:textId="77777777" w:rsidR="00255113" w:rsidRPr="006918D1" w:rsidRDefault="002F6121" w:rsidP="002F61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E68FA" w:rsidRPr="006918D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529A4" w:rsidRPr="006918D1">
              <w:rPr>
                <w:rFonts w:ascii="Times New Roman" w:hAnsi="Times New Roman" w:cs="Times New Roman"/>
                <w:sz w:val="24"/>
                <w:szCs w:val="24"/>
              </w:rPr>
              <w:t>3. Демонтаж</w:t>
            </w:r>
            <w:r w:rsidR="00255113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74F">
              <w:rPr>
                <w:rFonts w:ascii="Times New Roman" w:hAnsi="Times New Roman" w:cs="Times New Roman"/>
                <w:sz w:val="24"/>
                <w:szCs w:val="24"/>
              </w:rPr>
              <w:t>затвор</w:t>
            </w:r>
            <w:r w:rsidR="00191B1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B774F">
              <w:rPr>
                <w:rFonts w:ascii="Times New Roman" w:hAnsi="Times New Roman" w:cs="Times New Roman"/>
                <w:sz w:val="24"/>
                <w:szCs w:val="24"/>
              </w:rPr>
              <w:t xml:space="preserve"> дисков</w:t>
            </w:r>
            <w:r w:rsidR="00191B1D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8B774F">
              <w:rPr>
                <w:rFonts w:ascii="Times New Roman" w:hAnsi="Times New Roman" w:cs="Times New Roman"/>
                <w:sz w:val="24"/>
                <w:szCs w:val="24"/>
              </w:rPr>
              <w:t xml:space="preserve"> поворотн</w:t>
            </w:r>
            <w:r w:rsidR="00191B1D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8B774F">
              <w:rPr>
                <w:rFonts w:ascii="Times New Roman" w:hAnsi="Times New Roman" w:cs="Times New Roman"/>
                <w:sz w:val="24"/>
                <w:szCs w:val="24"/>
              </w:rPr>
              <w:t xml:space="preserve"> Ду</w:t>
            </w:r>
            <w:r w:rsidR="008B774F">
              <w:rPr>
                <w:rFonts w:cs="Times New Roman"/>
              </w:rPr>
              <w:t> </w:t>
            </w:r>
            <w:r w:rsidR="00255113" w:rsidRPr="006918D1">
              <w:rPr>
                <w:rFonts w:ascii="Times New Roman" w:hAnsi="Times New Roman" w:cs="Times New Roman"/>
                <w:sz w:val="24"/>
                <w:szCs w:val="24"/>
              </w:rPr>
              <w:t>300 (сред</w:t>
            </w:r>
            <w:r w:rsidR="008B774F">
              <w:rPr>
                <w:rFonts w:ascii="Times New Roman" w:hAnsi="Times New Roman" w:cs="Times New Roman"/>
                <w:sz w:val="24"/>
                <w:szCs w:val="24"/>
              </w:rPr>
              <w:t xml:space="preserve">а: морская вода) </w:t>
            </w:r>
            <w:proofErr w:type="gramStart"/>
            <w:r w:rsidR="008B77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8B774F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74F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proofErr w:type="gramEnd"/>
            <w:r w:rsidR="008B774F">
              <w:rPr>
                <w:rFonts w:cs="Times New Roman"/>
              </w:rPr>
              <w:t> </w:t>
            </w:r>
            <w:r w:rsidR="00255113" w:rsidRPr="006918D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14:paraId="7160C8BA" w14:textId="77777777" w:rsidR="002F6121" w:rsidRPr="006918D1" w:rsidRDefault="0061661E" w:rsidP="002F61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F6121" w:rsidRPr="006918D1">
              <w:rPr>
                <w:rFonts w:ascii="Times New Roman" w:hAnsi="Times New Roman" w:cs="Times New Roman"/>
                <w:sz w:val="24"/>
                <w:szCs w:val="24"/>
              </w:rPr>
              <w:t>2. Монтажные работы:</w:t>
            </w:r>
          </w:p>
          <w:p w14:paraId="290172B8" w14:textId="77777777" w:rsidR="002F6121" w:rsidRPr="006918D1" w:rsidRDefault="007E68FA" w:rsidP="002F61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F6121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2.1. Монтаж затвора 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 xml:space="preserve">дискового </w:t>
            </w:r>
            <w:r w:rsidR="00191B1D" w:rsidRPr="00191B1D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>поворотного</w:t>
            </w:r>
            <w:r w:rsidR="00191B1D" w:rsidRPr="006918D1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 xml:space="preserve"> </w:t>
            </w:r>
            <w:r w:rsidR="002F6121" w:rsidRPr="006918D1">
              <w:rPr>
                <w:rFonts w:ascii="Times New Roman" w:hAnsi="Times New Roman" w:cs="Times New Roman"/>
                <w:sz w:val="24"/>
                <w:szCs w:val="24"/>
              </w:rPr>
              <w:t>Ду</w:t>
            </w:r>
            <w:r w:rsidR="008B774F">
              <w:rPr>
                <w:rFonts w:cs="Times New Roman"/>
              </w:rPr>
              <w:t> </w:t>
            </w:r>
            <w:r w:rsidR="002F6121" w:rsidRPr="006918D1">
              <w:rPr>
                <w:rFonts w:ascii="Times New Roman" w:hAnsi="Times New Roman" w:cs="Times New Roman"/>
                <w:sz w:val="24"/>
                <w:szCs w:val="24"/>
              </w:rPr>
              <w:t>200 Ру16</w:t>
            </w:r>
            <w:r w:rsidR="008C2D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42C0" w:rsidRPr="006842C0">
              <w:rPr>
                <w:rFonts w:ascii="Times New Roman" w:hAnsi="Times New Roman" w:cs="Times New Roman"/>
                <w:sz w:val="24"/>
                <w:szCs w:val="24"/>
              </w:rPr>
              <w:t>межфланцевый</w:t>
            </w:r>
            <w:proofErr w:type="spellEnd"/>
            <w:r w:rsidR="006842C0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2D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C2D68" w:rsidRPr="008C2D68">
              <w:rPr>
                <w:rFonts w:ascii="Times New Roman" w:hAnsi="Times New Roman" w:cs="Times New Roman"/>
                <w:sz w:val="24"/>
                <w:szCs w:val="24"/>
              </w:rPr>
              <w:t>корпус - нержавеющая сталь 316L</w:t>
            </w:r>
            <w:r w:rsidR="008C2D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2D68">
              <w:t xml:space="preserve"> </w:t>
            </w:r>
            <w:r w:rsidR="008C2D68" w:rsidRPr="008C2D68">
              <w:rPr>
                <w:rFonts w:ascii="Times New Roman" w:hAnsi="Times New Roman" w:cs="Times New Roman"/>
                <w:sz w:val="24"/>
                <w:szCs w:val="24"/>
              </w:rPr>
              <w:t>диск - нержавеющая сталь 316L</w:t>
            </w:r>
            <w:r w:rsidR="008C2D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2D68">
              <w:t xml:space="preserve"> </w:t>
            </w:r>
            <w:r w:rsidR="008C2D68" w:rsidRPr="008C2D68">
              <w:rPr>
                <w:rFonts w:ascii="Times New Roman" w:hAnsi="Times New Roman" w:cs="Times New Roman"/>
                <w:sz w:val="24"/>
                <w:szCs w:val="24"/>
              </w:rPr>
              <w:t>уплотнение - PTFE</w:t>
            </w:r>
            <w:r w:rsidR="008C2D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F6121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с электроприводом </w:t>
            </w:r>
            <w:r w:rsidR="008C2D68">
              <w:rPr>
                <w:rFonts w:ascii="Times New Roman" w:hAnsi="Times New Roman" w:cs="Times New Roman"/>
                <w:sz w:val="24"/>
                <w:szCs w:val="24"/>
              </w:rPr>
              <w:t>(н</w:t>
            </w:r>
            <w:r w:rsidR="008C2D68" w:rsidRPr="008C2D68">
              <w:rPr>
                <w:rFonts w:ascii="Times New Roman" w:hAnsi="Times New Roman" w:cs="Times New Roman"/>
                <w:sz w:val="24"/>
                <w:szCs w:val="24"/>
              </w:rPr>
              <w:t>апряжение питания - 220В</w:t>
            </w:r>
            <w:r w:rsidR="008C2D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2D68">
              <w:t xml:space="preserve"> </w:t>
            </w:r>
            <w:r w:rsidR="008C2D6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C2D68" w:rsidRPr="008C2D68">
              <w:rPr>
                <w:rFonts w:ascii="Times New Roman" w:hAnsi="Times New Roman" w:cs="Times New Roman"/>
                <w:sz w:val="24"/>
                <w:szCs w:val="24"/>
              </w:rPr>
              <w:t>тепень защиты корпуса - IP67</w:t>
            </w:r>
            <w:r w:rsidR="008C2D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2D68">
              <w:t xml:space="preserve"> </w:t>
            </w:r>
            <w:r w:rsidR="008C2D6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C2D68" w:rsidRPr="008C2D68">
              <w:rPr>
                <w:rFonts w:ascii="Times New Roman" w:hAnsi="Times New Roman" w:cs="Times New Roman"/>
                <w:sz w:val="24"/>
                <w:szCs w:val="24"/>
              </w:rPr>
              <w:t>игнал управления - 0-10 В</w:t>
            </w:r>
            <w:r w:rsidR="008C2D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2D68">
              <w:t xml:space="preserve"> </w:t>
            </w:r>
            <w:r w:rsidR="008C2D68" w:rsidRPr="008C2D68">
              <w:rPr>
                <w:rFonts w:ascii="Times New Roman" w:hAnsi="Times New Roman" w:cs="Times New Roman"/>
                <w:sz w:val="24"/>
                <w:szCs w:val="24"/>
              </w:rPr>
              <w:t>Ток электродвигателя - 0.33 А</w:t>
            </w:r>
            <w:r w:rsidR="008C2D6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025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025BB0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6121" w:rsidRPr="006918D1">
              <w:rPr>
                <w:rFonts w:ascii="Times New Roman" w:hAnsi="Times New Roman" w:cs="Times New Roman"/>
                <w:sz w:val="24"/>
                <w:szCs w:val="24"/>
              </w:rPr>
              <w:t>1шт.</w:t>
            </w:r>
          </w:p>
          <w:p w14:paraId="379ACD18" w14:textId="77777777" w:rsidR="002F6121" w:rsidRPr="006918D1" w:rsidRDefault="007E68FA" w:rsidP="002F61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F6121" w:rsidRPr="006918D1">
              <w:rPr>
                <w:rFonts w:ascii="Times New Roman" w:hAnsi="Times New Roman" w:cs="Times New Roman"/>
                <w:sz w:val="24"/>
                <w:szCs w:val="24"/>
              </w:rPr>
              <w:t>2.2. Монтаж затвор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а дискового</w:t>
            </w:r>
            <w:r w:rsidR="002F6121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1B1D" w:rsidRPr="00191B1D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>поворотного</w:t>
            </w:r>
            <w:r w:rsidR="00191B1D" w:rsidRPr="006918D1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 xml:space="preserve"> </w:t>
            </w:r>
            <w:r w:rsidR="002F6121" w:rsidRPr="006918D1">
              <w:rPr>
                <w:rFonts w:ascii="Times New Roman" w:hAnsi="Times New Roman" w:cs="Times New Roman"/>
                <w:sz w:val="24"/>
                <w:szCs w:val="24"/>
              </w:rPr>
              <w:t>Ду</w:t>
            </w:r>
            <w:r w:rsidR="00025BB0">
              <w:rPr>
                <w:rFonts w:cs="Times New Roman"/>
              </w:rPr>
              <w:t> </w:t>
            </w:r>
            <w:r w:rsidR="002F6121" w:rsidRPr="006918D1">
              <w:rPr>
                <w:rFonts w:ascii="Times New Roman" w:hAnsi="Times New Roman" w:cs="Times New Roman"/>
                <w:sz w:val="24"/>
                <w:szCs w:val="24"/>
              </w:rPr>
              <w:t>200 Ру16</w:t>
            </w:r>
            <w:r w:rsidR="00684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42C0" w:rsidRPr="006842C0">
              <w:rPr>
                <w:rFonts w:ascii="Times New Roman" w:hAnsi="Times New Roman" w:cs="Times New Roman"/>
                <w:sz w:val="24"/>
                <w:szCs w:val="24"/>
              </w:rPr>
              <w:t>межфланцевый</w:t>
            </w:r>
            <w:proofErr w:type="spellEnd"/>
            <w:r w:rsidR="002F6121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25BB0" w:rsidRPr="008C2D68">
              <w:rPr>
                <w:rFonts w:ascii="Times New Roman" w:hAnsi="Times New Roman" w:cs="Times New Roman"/>
                <w:sz w:val="24"/>
                <w:szCs w:val="24"/>
              </w:rPr>
              <w:t>корпус - нержавеющая сталь 316L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25BB0">
              <w:t xml:space="preserve"> </w:t>
            </w:r>
            <w:r w:rsidR="00025BB0" w:rsidRPr="008C2D68">
              <w:rPr>
                <w:rFonts w:ascii="Times New Roman" w:hAnsi="Times New Roman" w:cs="Times New Roman"/>
                <w:sz w:val="24"/>
                <w:szCs w:val="24"/>
              </w:rPr>
              <w:t>диск - нержавеющая сталь 316L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25BB0">
              <w:t xml:space="preserve"> </w:t>
            </w:r>
            <w:r w:rsidR="00025BB0" w:rsidRPr="008C2D68">
              <w:rPr>
                <w:rFonts w:ascii="Times New Roman" w:hAnsi="Times New Roman" w:cs="Times New Roman"/>
                <w:sz w:val="24"/>
                <w:szCs w:val="24"/>
              </w:rPr>
              <w:t>уплотнение - PTFE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2F6121" w:rsidRPr="006918D1">
              <w:rPr>
                <w:rFonts w:ascii="Times New Roman" w:hAnsi="Times New Roman" w:cs="Times New Roman"/>
                <w:sz w:val="24"/>
                <w:szCs w:val="24"/>
              </w:rPr>
              <w:t>с редуктор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ом (с</w:t>
            </w:r>
            <w:r w:rsidR="00025BB0" w:rsidRPr="00025BB0">
              <w:rPr>
                <w:rFonts w:ascii="Times New Roman" w:hAnsi="Times New Roman" w:cs="Times New Roman"/>
                <w:sz w:val="24"/>
                <w:szCs w:val="24"/>
              </w:rPr>
              <w:t>тепень защиты: IP67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25BB0">
              <w:t xml:space="preserve"> 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25BB0" w:rsidRPr="00025BB0">
              <w:rPr>
                <w:rFonts w:ascii="Times New Roman" w:hAnsi="Times New Roman" w:cs="Times New Roman"/>
                <w:sz w:val="24"/>
                <w:szCs w:val="24"/>
              </w:rPr>
              <w:t>онтаж: горизонтальный/вертикальный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25BB0">
              <w:t xml:space="preserve"> 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25BB0" w:rsidRPr="00025BB0">
              <w:rPr>
                <w:rFonts w:ascii="Times New Roman" w:hAnsi="Times New Roman" w:cs="Times New Roman"/>
                <w:sz w:val="24"/>
                <w:szCs w:val="24"/>
              </w:rPr>
              <w:t>егулировка хода: от -5° до 95°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  <w:r w:rsidR="00025BB0" w:rsidRPr="00025BB0">
              <w:rPr>
                <w:rFonts w:ascii="Times New Roman" w:hAnsi="Times New Roman" w:cs="Times New Roman"/>
                <w:sz w:val="24"/>
                <w:szCs w:val="24"/>
              </w:rPr>
              <w:t>атериал корпуса: алюминиевый сплав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="00025BB0" w:rsidRPr="00025BB0">
              <w:rPr>
                <w:rFonts w:ascii="Times New Roman" w:hAnsi="Times New Roman" w:cs="Times New Roman"/>
                <w:sz w:val="24"/>
                <w:szCs w:val="24"/>
              </w:rPr>
              <w:t>оответствие стандарту: DIN / ISO 5211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="00025BB0" w:rsidRPr="00025BB0">
              <w:rPr>
                <w:rFonts w:ascii="Times New Roman" w:hAnsi="Times New Roman" w:cs="Times New Roman"/>
                <w:sz w:val="24"/>
                <w:szCs w:val="24"/>
              </w:rPr>
              <w:t>ередаточное число: 30:1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="00025BB0" w:rsidRPr="00025BB0">
              <w:rPr>
                <w:rFonts w:ascii="Times New Roman" w:hAnsi="Times New Roman" w:cs="Times New Roman"/>
                <w:sz w:val="24"/>
                <w:szCs w:val="24"/>
              </w:rPr>
              <w:t>рутящий момент: 500 Нм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="00025BB0" w:rsidRPr="00025BB0">
              <w:rPr>
                <w:rFonts w:ascii="Times New Roman" w:hAnsi="Times New Roman" w:cs="Times New Roman"/>
                <w:sz w:val="24"/>
                <w:szCs w:val="24"/>
              </w:rPr>
              <w:t>иаметр штурвала: 260 мм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25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</w:t>
            </w:r>
            <w:r w:rsidR="00025BB0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6121" w:rsidRPr="006918D1">
              <w:rPr>
                <w:rFonts w:ascii="Times New Roman" w:hAnsi="Times New Roman" w:cs="Times New Roman"/>
                <w:sz w:val="24"/>
                <w:szCs w:val="24"/>
              </w:rPr>
              <w:t>5шт.</w:t>
            </w:r>
          </w:p>
          <w:p w14:paraId="48BAD9CD" w14:textId="77777777" w:rsidR="002F6121" w:rsidRPr="006918D1" w:rsidRDefault="007E68FA" w:rsidP="002F61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F6121" w:rsidRPr="006918D1">
              <w:rPr>
                <w:rFonts w:ascii="Times New Roman" w:hAnsi="Times New Roman" w:cs="Times New Roman"/>
                <w:sz w:val="24"/>
                <w:szCs w:val="24"/>
              </w:rPr>
              <w:t>2.3. Монтаж</w:t>
            </w:r>
            <w:r w:rsidR="00684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6121" w:rsidRPr="006918D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F6121" w:rsidRPr="006918D1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>атвор</w:t>
            </w:r>
            <w:r w:rsidR="00025BB0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>а дискового</w:t>
            </w:r>
            <w:r w:rsidR="00191B1D" w:rsidRPr="00191B1D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 xml:space="preserve"> поворотного</w:t>
            </w:r>
            <w:r w:rsidR="002F6121" w:rsidRPr="006918D1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 xml:space="preserve"> Ду</w:t>
            </w:r>
            <w:r w:rsidR="00025BB0">
              <w:rPr>
                <w:rFonts w:cs="Times New Roman"/>
              </w:rPr>
              <w:t> </w:t>
            </w:r>
            <w:r w:rsidR="00025BB0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>300 Ру16</w:t>
            </w:r>
            <w:r w:rsidR="002F6121" w:rsidRPr="006918D1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 xml:space="preserve"> </w:t>
            </w:r>
            <w:proofErr w:type="spellStart"/>
            <w:r w:rsidR="006842C0" w:rsidRPr="006842C0">
              <w:rPr>
                <w:rFonts w:ascii="Times New Roman" w:hAnsi="Times New Roman" w:cs="Times New Roman"/>
                <w:sz w:val="24"/>
                <w:szCs w:val="24"/>
              </w:rPr>
              <w:t>межфланцевый</w:t>
            </w:r>
            <w:proofErr w:type="spellEnd"/>
            <w:r w:rsidR="006842C0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25BB0" w:rsidRPr="008C2D68">
              <w:rPr>
                <w:rFonts w:ascii="Times New Roman" w:hAnsi="Times New Roman" w:cs="Times New Roman"/>
                <w:sz w:val="24"/>
                <w:szCs w:val="24"/>
              </w:rPr>
              <w:t>корпус - нержавеющая сталь 316L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25BB0">
              <w:t xml:space="preserve"> </w:t>
            </w:r>
            <w:r w:rsidR="00025BB0" w:rsidRPr="008C2D68">
              <w:rPr>
                <w:rFonts w:ascii="Times New Roman" w:hAnsi="Times New Roman" w:cs="Times New Roman"/>
                <w:sz w:val="24"/>
                <w:szCs w:val="24"/>
              </w:rPr>
              <w:t>диск - нержавеющая сталь 316L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25BB0">
              <w:t xml:space="preserve"> </w:t>
            </w:r>
            <w:r w:rsidR="00025BB0" w:rsidRPr="008C2D68">
              <w:rPr>
                <w:rFonts w:ascii="Times New Roman" w:hAnsi="Times New Roman" w:cs="Times New Roman"/>
                <w:sz w:val="24"/>
                <w:szCs w:val="24"/>
              </w:rPr>
              <w:t>уплотнение - PTFE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 xml:space="preserve">) с </w:t>
            </w:r>
            <w:r w:rsidR="002F6121" w:rsidRPr="006918D1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>редуктор</w:t>
            </w:r>
            <w:r w:rsidR="00025BB0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>ом (с</w:t>
            </w:r>
            <w:r w:rsidR="00025BB0" w:rsidRPr="00025BB0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>тепень защиты: IP67</w:t>
            </w:r>
            <w:r w:rsidR="00025BB0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>,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025BB0" w:rsidRPr="00025BB0">
              <w:rPr>
                <w:rFonts w:ascii="Times New Roman" w:hAnsi="Times New Roman" w:cs="Times New Roman"/>
                <w:sz w:val="24"/>
                <w:szCs w:val="24"/>
              </w:rPr>
              <w:t>онтаж: горизонтальный/вертикальный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25BB0">
              <w:t xml:space="preserve"> 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25BB0" w:rsidRPr="00025BB0">
              <w:rPr>
                <w:rFonts w:ascii="Times New Roman" w:hAnsi="Times New Roman" w:cs="Times New Roman"/>
                <w:sz w:val="24"/>
                <w:szCs w:val="24"/>
              </w:rPr>
              <w:t>егулировка хода: от -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25BB0" w:rsidRPr="00025BB0">
              <w:rPr>
                <w:rFonts w:ascii="Times New Roman" w:hAnsi="Times New Roman" w:cs="Times New Roman"/>
                <w:sz w:val="24"/>
                <w:szCs w:val="24"/>
              </w:rPr>
              <w:t>° до 95°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="00025BB0" w:rsidRPr="00025BB0">
              <w:rPr>
                <w:rFonts w:ascii="Times New Roman" w:hAnsi="Times New Roman" w:cs="Times New Roman"/>
                <w:sz w:val="24"/>
                <w:szCs w:val="24"/>
              </w:rPr>
              <w:t>тандарт присоединения: ISO 5211</w:t>
            </w:r>
            <w:r w:rsidR="00025B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C3E5E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6C3E5E" w:rsidRPr="00025BB0">
              <w:rPr>
                <w:rFonts w:ascii="Times New Roman" w:hAnsi="Times New Roman" w:cs="Times New Roman"/>
                <w:sz w:val="24"/>
                <w:szCs w:val="24"/>
              </w:rPr>
              <w:t>атериал корпуса: алюмини</w:t>
            </w:r>
            <w:r w:rsidR="006C3E5E">
              <w:rPr>
                <w:rFonts w:ascii="Times New Roman" w:hAnsi="Times New Roman" w:cs="Times New Roman"/>
                <w:sz w:val="24"/>
                <w:szCs w:val="24"/>
              </w:rPr>
              <w:t>й, п</w:t>
            </w:r>
            <w:r w:rsidR="006C3E5E" w:rsidRPr="00025BB0">
              <w:rPr>
                <w:rFonts w:ascii="Times New Roman" w:hAnsi="Times New Roman" w:cs="Times New Roman"/>
                <w:sz w:val="24"/>
                <w:szCs w:val="24"/>
              </w:rPr>
              <w:t>ередаточное число: 3</w:t>
            </w:r>
            <w:r w:rsidR="006C3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C3E5E" w:rsidRPr="00025BB0">
              <w:rPr>
                <w:rFonts w:ascii="Times New Roman" w:hAnsi="Times New Roman" w:cs="Times New Roman"/>
                <w:sz w:val="24"/>
                <w:szCs w:val="24"/>
              </w:rPr>
              <w:t>:1</w:t>
            </w:r>
            <w:r w:rsidR="006C3E5E"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="006C3E5E" w:rsidRPr="00025BB0">
              <w:rPr>
                <w:rFonts w:ascii="Times New Roman" w:hAnsi="Times New Roman" w:cs="Times New Roman"/>
                <w:sz w:val="24"/>
                <w:szCs w:val="24"/>
              </w:rPr>
              <w:t xml:space="preserve">рутящий момент: </w:t>
            </w:r>
            <w:r w:rsidR="006C3E5E">
              <w:rPr>
                <w:rFonts w:ascii="Times New Roman" w:hAnsi="Times New Roman" w:cs="Times New Roman"/>
                <w:sz w:val="24"/>
                <w:szCs w:val="24"/>
              </w:rPr>
              <w:t>675</w:t>
            </w:r>
            <w:r w:rsidR="006C3E5E" w:rsidRPr="00025BB0">
              <w:rPr>
                <w:rFonts w:ascii="Times New Roman" w:hAnsi="Times New Roman" w:cs="Times New Roman"/>
                <w:sz w:val="24"/>
                <w:szCs w:val="24"/>
              </w:rPr>
              <w:t xml:space="preserve"> Нм</w:t>
            </w:r>
            <w:r w:rsidR="006C3E5E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="006C3E5E" w:rsidRPr="00025BB0">
              <w:rPr>
                <w:rFonts w:ascii="Times New Roman" w:hAnsi="Times New Roman" w:cs="Times New Roman"/>
                <w:sz w:val="24"/>
                <w:szCs w:val="24"/>
              </w:rPr>
              <w:t xml:space="preserve">иаметр штурвала: </w:t>
            </w:r>
            <w:r w:rsidR="006C3E5E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6C3E5E" w:rsidRPr="00025BB0"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  <w:r w:rsidR="00025BB0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>)</w:t>
            </w:r>
            <w:r w:rsidR="002F6121" w:rsidRPr="006918D1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 xml:space="preserve"> </w:t>
            </w:r>
            <w:r w:rsidR="006C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6C3E5E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6121" w:rsidRPr="006918D1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>4шт.</w:t>
            </w:r>
          </w:p>
          <w:p w14:paraId="43425D45" w14:textId="77777777" w:rsidR="002F6121" w:rsidRPr="00D428A2" w:rsidRDefault="00117760" w:rsidP="002F6121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428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</w:t>
            </w:r>
            <w:r w:rsidR="006C3E5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Текущий ремонт</w:t>
            </w:r>
            <w:r w:rsidRPr="00D428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напорн</w:t>
            </w:r>
            <w:r w:rsidR="006C3E5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ого</w:t>
            </w:r>
            <w:r w:rsidRPr="00D428A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трубопровод</w:t>
            </w:r>
            <w:r w:rsidR="006C3E5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а подачи морской </w:t>
            </w:r>
            <w:r w:rsidR="00B5013E" w:rsidRPr="00B5013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воды </w:t>
            </w:r>
            <w:r w:rsidR="00B5013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на участке </w:t>
            </w:r>
            <w:r w:rsidR="00B5013E" w:rsidRPr="00B5013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«Насосная станция забора морской воды»</w:t>
            </w:r>
            <w:r w:rsidR="006C3E5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  <w:p w14:paraId="64010B10" w14:textId="77777777" w:rsidR="00C9699B" w:rsidRPr="006918D1" w:rsidRDefault="00117760" w:rsidP="00C96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5529B9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61661E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529B9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Демонтажные работы:</w:t>
            </w:r>
          </w:p>
          <w:p w14:paraId="17124D57" w14:textId="77777777" w:rsidR="005529B9" w:rsidRPr="006918D1" w:rsidRDefault="00117760" w:rsidP="00C96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5529B9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F529A4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Демонтаж</w:t>
            </w:r>
            <w:r w:rsidR="005529B9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91B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трубы ПНД </w:t>
            </w:r>
            <w:r w:rsidR="00191B1D" w:rsidRPr="00191B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ПЭ 100 </w:t>
            </w:r>
            <w:r w:rsidR="00191B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="005529B9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400мм</w:t>
            </w:r>
            <w:r w:rsidR="00191B1D">
              <w:t xml:space="preserve"> </w:t>
            </w:r>
            <w:r w:rsidR="00191B1D" w:rsidRPr="00191B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SDR 17</w:t>
            </w:r>
            <w:r w:rsidR="005529B9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C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6C3E5E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29B9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1,5м.</w:t>
            </w:r>
          </w:p>
          <w:p w14:paraId="342DC4FE" w14:textId="77777777" w:rsidR="005529B9" w:rsidRPr="006918D1" w:rsidRDefault="00117760" w:rsidP="00C96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5529B9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F529A4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F529A4" w:rsidRPr="00AA66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Демонтаж</w:t>
            </w:r>
            <w:r w:rsidR="005529B9" w:rsidRPr="00AA66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A662C" w:rsidRPr="00AA66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подвесной роликовой опоры </w:t>
            </w:r>
            <w:r w:rsidR="006C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6C3E5E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29B9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2шт.</w:t>
            </w:r>
          </w:p>
          <w:p w14:paraId="5AEB1B90" w14:textId="77777777" w:rsidR="005529B9" w:rsidRPr="006918D1" w:rsidRDefault="00117760" w:rsidP="00C96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5529B9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F529A4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Демонтаж</w:t>
            </w:r>
            <w:r w:rsidR="005529B9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91B1D">
              <w:rPr>
                <w:rFonts w:ascii="Times New Roman" w:hAnsi="Times New Roman" w:cs="Times New Roman"/>
                <w:sz w:val="24"/>
                <w:szCs w:val="24"/>
              </w:rPr>
              <w:t>затвора дискового поворотного</w:t>
            </w:r>
            <w:r w:rsidR="00191B1D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4B41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Ду 150 (среда: морская вода) </w:t>
            </w:r>
            <w:r w:rsidR="006C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6C3E5E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4B41" w:rsidRPr="006918D1">
              <w:rPr>
                <w:rFonts w:ascii="Times New Roman" w:hAnsi="Times New Roman" w:cs="Times New Roman"/>
                <w:sz w:val="24"/>
                <w:szCs w:val="24"/>
              </w:rPr>
              <w:t>3 шт.</w:t>
            </w:r>
          </w:p>
          <w:p w14:paraId="088D549C" w14:textId="77777777" w:rsidR="007034F9" w:rsidRDefault="007034F9" w:rsidP="00C96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  <w:r w:rsidR="00F529A4" w:rsidRPr="006918D1">
              <w:rPr>
                <w:rFonts w:ascii="Times New Roman" w:hAnsi="Times New Roman" w:cs="Times New Roman"/>
                <w:sz w:val="24"/>
                <w:szCs w:val="24"/>
              </w:rPr>
              <w:t>4. Демонтаж</w:t>
            </w:r>
            <w:r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затвора дискового поворотного Ду 100 (среда: морская вода) </w:t>
            </w:r>
            <w:r w:rsidR="006C3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6C3E5E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18D1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  <w:p w14:paraId="30F38A5D" w14:textId="77777777" w:rsidR="00B21F82" w:rsidRDefault="00B21F82" w:rsidP="00C969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2.1.5. </w:t>
            </w:r>
            <w:r w:rsidRPr="00191B1D">
              <w:rPr>
                <w:rFonts w:ascii="Times New Roman" w:hAnsi="Times New Roman" w:cs="Times New Roman"/>
                <w:sz w:val="24"/>
                <w:szCs w:val="24"/>
              </w:rPr>
              <w:t>Демон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таж в</w:t>
            </w:r>
            <w:r w:rsidRPr="00B21F82"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>сасывающи</w:t>
            </w:r>
            <w:r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>х</w:t>
            </w:r>
            <w:r w:rsidRPr="00B21F82"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 xml:space="preserve"> (приемны</w:t>
            </w:r>
            <w:r w:rsidR="00DF163C"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>х</w:t>
            </w:r>
            <w:r w:rsidRPr="00B21F82"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 xml:space="preserve">) </w:t>
            </w:r>
            <w:r w:rsidRPr="00B21F82"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lastRenderedPageBreak/>
              <w:t>клапан</w:t>
            </w:r>
            <w:r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>ов</w:t>
            </w:r>
            <w:r w:rsidRPr="00B21F82"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 xml:space="preserve"> насос</w:t>
            </w:r>
            <w:r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>ов</w:t>
            </w:r>
            <w:r w:rsidRPr="00B21F82"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 xml:space="preserve"> 21-</w:t>
            </w:r>
            <w:r w:rsidRPr="00B21F82"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val="en-US" w:eastAsia="ru-RU"/>
              </w:rPr>
              <w:t>SWP</w:t>
            </w:r>
            <w:r w:rsidRPr="00B21F82"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>в количестве 3шт.</w:t>
            </w:r>
          </w:p>
          <w:p w14:paraId="0A0FD347" w14:textId="77777777" w:rsidR="00B21F82" w:rsidRPr="00B21F82" w:rsidRDefault="00B21F82" w:rsidP="00C96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>2.1.6. Демонтаж в</w:t>
            </w:r>
            <w:r w:rsidRPr="00B21F82"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>сасывающ</w:t>
            </w:r>
            <w:r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>его</w:t>
            </w:r>
            <w:r w:rsidRPr="00B21F82"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 xml:space="preserve"> (приемн</w:t>
            </w:r>
            <w:r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>ого</w:t>
            </w:r>
            <w:r w:rsidRPr="00B21F82"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>) клапан</w:t>
            </w:r>
            <w:r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>а</w:t>
            </w:r>
            <w:r w:rsidRPr="00B21F82"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 xml:space="preserve"> насоса 62-</w:t>
            </w:r>
            <w:r w:rsidR="00F529A4" w:rsidRPr="00B21F82"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val="en-US" w:eastAsia="ru-RU"/>
              </w:rPr>
              <w:t>SWSP</w:t>
            </w:r>
            <w:r w:rsidR="00F529A4" w:rsidRPr="00B21F82"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 xml:space="preserve"> </w:t>
            </w:r>
            <w:r w:rsidR="00191B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191B1D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1F82"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>1 шт</w:t>
            </w:r>
            <w:r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>.</w:t>
            </w:r>
            <w:r w:rsidRPr="00B21F82">
              <w:rPr>
                <w:rFonts w:ascii="Times New Roman" w:eastAsia="Times New Roman" w:hAnsi="Times New Roman" w:cs="Times New Roman"/>
                <w:bCs/>
                <w:color w:val="3E3E3E"/>
                <w:kern w:val="36"/>
                <w:sz w:val="24"/>
                <w:szCs w:val="24"/>
                <w:lang w:eastAsia="ru-RU"/>
              </w:rPr>
              <w:t xml:space="preserve">  </w:t>
            </w:r>
          </w:p>
          <w:p w14:paraId="1C28F4D5" w14:textId="77777777" w:rsidR="005529B9" w:rsidRPr="006918D1" w:rsidRDefault="005529B9" w:rsidP="00C96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117760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Подготовительные работы:</w:t>
            </w:r>
          </w:p>
          <w:p w14:paraId="6A453F08" w14:textId="77777777" w:rsidR="00AA662C" w:rsidRPr="006918D1" w:rsidRDefault="005529B9" w:rsidP="00AA662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117760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457EE6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Изготовление и монтаж </w:t>
            </w:r>
            <w:r w:rsidR="00191B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металлоконструкции подвесной роликовой опоры (подвижная)</w:t>
            </w:r>
            <w:r w:rsidR="00457EE6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трубопровода </w:t>
            </w:r>
            <w:r w:rsidR="0073368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="0073368D">
              <w:rPr>
                <w:rFonts w:cs="Times New Roman"/>
              </w:rPr>
              <w:t> </w:t>
            </w:r>
            <w:r w:rsidR="00457EE6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400мм.</w:t>
            </w:r>
            <w:r w:rsidR="00AA662C" w:rsidRPr="00AA66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A66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AA662C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662C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2шт.</w:t>
            </w:r>
          </w:p>
          <w:p w14:paraId="7D9003D3" w14:textId="77777777" w:rsidR="00457EE6" w:rsidRPr="006918D1" w:rsidRDefault="00457EE6" w:rsidP="00C96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117760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733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Механическая очистка</w:t>
            </w:r>
            <w:r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окраска существующих подвесных крепежных элементов для трубопровода </w:t>
            </w:r>
            <w:r w:rsidR="0073368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="0073368D">
              <w:rPr>
                <w:rFonts w:cs="Times New Roman"/>
              </w:rPr>
              <w:t> </w:t>
            </w:r>
            <w:r w:rsidR="0073368D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  <w:r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мм. </w:t>
            </w:r>
          </w:p>
          <w:p w14:paraId="18EFA167" w14:textId="77777777" w:rsidR="001C641F" w:rsidRPr="006918D1" w:rsidRDefault="00117760" w:rsidP="00C96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2.3. </w:t>
            </w:r>
            <w:r w:rsidR="001C641F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Монтажные работы:</w:t>
            </w:r>
          </w:p>
          <w:p w14:paraId="3C0FA7B0" w14:textId="77777777" w:rsidR="001C641F" w:rsidRDefault="00117760" w:rsidP="00C96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1C641F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F529A4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Монтаж</w:t>
            </w:r>
            <w:r w:rsidR="001C641F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литой муфты</w:t>
            </w:r>
            <w:r w:rsidR="001C641F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ПНД ПЭ100 </w:t>
            </w:r>
            <w:r w:rsidR="0073368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="00733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400мм</w:t>
            </w:r>
            <w:r w:rsidR="001C641F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73368D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641F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2шт.</w:t>
            </w:r>
          </w:p>
          <w:p w14:paraId="3FA0D86A" w14:textId="77777777" w:rsidR="0073368D" w:rsidRPr="006918D1" w:rsidRDefault="0073368D" w:rsidP="00C96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Монтаж накидного фланц</w:t>
            </w:r>
            <w:r w:rsidR="00684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из </w:t>
            </w:r>
            <w:r w:rsidR="006842C0" w:rsidRPr="006918D1">
              <w:rPr>
                <w:rFonts w:ascii="Times New Roman" w:hAnsi="Times New Roman" w:cs="Times New Roman"/>
                <w:sz w:val="24"/>
                <w:szCs w:val="24"/>
              </w:rPr>
              <w:t>нержавеющ</w:t>
            </w:r>
            <w:r w:rsidR="006842C0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6842C0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стал</w:t>
            </w:r>
            <w:r w:rsidR="006842C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842C0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316</w:t>
            </w:r>
            <w:r w:rsidR="006842C0" w:rsidRPr="006918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6842C0" w:rsidRPr="00684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расточкой (увеличенным внутренним диаметром) под бурт</w:t>
            </w:r>
            <w:r w:rsidR="00684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</w:t>
            </w:r>
            <w:r w:rsidR="006842C0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42C0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2шт</w:t>
            </w:r>
            <w:r w:rsidR="00684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89B2D4E" w14:textId="77777777" w:rsidR="001C641F" w:rsidRPr="006918D1" w:rsidRDefault="00117760" w:rsidP="00C96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1C641F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AA66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F529A4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Монтаж</w:t>
            </w:r>
            <w:r w:rsidR="00733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бурт под </w:t>
            </w:r>
            <w:r w:rsidR="001C641F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флан</w:t>
            </w:r>
            <w:r w:rsidR="00733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ец ПНД ПЭ100 </w:t>
            </w:r>
            <w:r w:rsidR="0073368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="00733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400мм</w:t>
            </w:r>
            <w:r w:rsidR="002B7119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3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73368D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119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2шт.</w:t>
            </w:r>
          </w:p>
          <w:p w14:paraId="1425D82A" w14:textId="77777777" w:rsidR="002B7119" w:rsidRPr="006918D1" w:rsidRDefault="00117760" w:rsidP="00C96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2B7119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AA66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F529A4" w:rsidRPr="00684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AA662C" w:rsidRPr="006918D1">
              <w:rPr>
                <w:rFonts w:ascii="Times New Roman" w:hAnsi="Times New Roman" w:cs="Times New Roman"/>
                <w:sz w:val="24"/>
                <w:szCs w:val="24"/>
              </w:rPr>
              <w:t>Монтаж затвор</w:t>
            </w:r>
            <w:r w:rsidR="00AA662C">
              <w:rPr>
                <w:rFonts w:ascii="Times New Roman" w:hAnsi="Times New Roman" w:cs="Times New Roman"/>
                <w:sz w:val="24"/>
                <w:szCs w:val="24"/>
              </w:rPr>
              <w:t>а дискового</w:t>
            </w:r>
            <w:r w:rsidR="00AA662C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662C" w:rsidRPr="00191B1D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>поворотного</w:t>
            </w:r>
            <w:r w:rsidR="00AA662C" w:rsidRPr="006918D1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 xml:space="preserve"> </w:t>
            </w:r>
            <w:r w:rsidR="006842C0" w:rsidRPr="006918D1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>Ду</w:t>
            </w:r>
            <w:r w:rsidR="006842C0">
              <w:rPr>
                <w:rFonts w:cs="Times New Roman"/>
              </w:rPr>
              <w:t> </w:t>
            </w:r>
            <w:r w:rsidR="006842C0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 xml:space="preserve">400 Ру16 </w:t>
            </w:r>
            <w:proofErr w:type="spellStart"/>
            <w:r w:rsidR="006842C0" w:rsidRPr="006842C0">
              <w:rPr>
                <w:rFonts w:ascii="Times New Roman" w:hAnsi="Times New Roman" w:cs="Times New Roman"/>
                <w:sz w:val="24"/>
                <w:szCs w:val="24"/>
              </w:rPr>
              <w:t>межфланцевый</w:t>
            </w:r>
            <w:proofErr w:type="spellEnd"/>
            <w:r w:rsidR="006842C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842C0" w:rsidRPr="008C2D68">
              <w:rPr>
                <w:rFonts w:ascii="Times New Roman" w:hAnsi="Times New Roman" w:cs="Times New Roman"/>
                <w:sz w:val="24"/>
                <w:szCs w:val="24"/>
              </w:rPr>
              <w:t>корпус - нержавеющая сталь 316L</w:t>
            </w:r>
            <w:r w:rsidR="006842C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842C0">
              <w:t xml:space="preserve"> </w:t>
            </w:r>
            <w:r w:rsidR="006842C0" w:rsidRPr="008C2D68">
              <w:rPr>
                <w:rFonts w:ascii="Times New Roman" w:hAnsi="Times New Roman" w:cs="Times New Roman"/>
                <w:sz w:val="24"/>
                <w:szCs w:val="24"/>
              </w:rPr>
              <w:t>диск - нержавеющая сталь 316L</w:t>
            </w:r>
            <w:r w:rsidR="006842C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842C0">
              <w:t xml:space="preserve"> </w:t>
            </w:r>
            <w:r w:rsidR="006842C0" w:rsidRPr="008C2D68">
              <w:rPr>
                <w:rFonts w:ascii="Times New Roman" w:hAnsi="Times New Roman" w:cs="Times New Roman"/>
                <w:sz w:val="24"/>
                <w:szCs w:val="24"/>
              </w:rPr>
              <w:t xml:space="preserve">уплотнение </w:t>
            </w:r>
            <w:r w:rsidR="008043F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842C0" w:rsidRPr="008C2D68">
              <w:rPr>
                <w:rFonts w:ascii="Times New Roman" w:hAnsi="Times New Roman" w:cs="Times New Roman"/>
                <w:sz w:val="24"/>
                <w:szCs w:val="24"/>
              </w:rPr>
              <w:t xml:space="preserve"> PTFE</w:t>
            </w:r>
            <w:r w:rsidR="008043F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043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редуктором </w:t>
            </w:r>
            <w:r w:rsidR="008043F0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>(с</w:t>
            </w:r>
            <w:r w:rsidR="008043F0" w:rsidRPr="00025BB0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>тепень защиты: IP67</w:t>
            </w:r>
            <w:r w:rsidR="008043F0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>,</w:t>
            </w:r>
            <w:r w:rsidR="008043F0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8043F0" w:rsidRPr="00025BB0">
              <w:rPr>
                <w:rFonts w:ascii="Times New Roman" w:hAnsi="Times New Roman" w:cs="Times New Roman"/>
                <w:sz w:val="24"/>
                <w:szCs w:val="24"/>
              </w:rPr>
              <w:t>онтаж: горизонтальный/вертикальный</w:t>
            </w:r>
            <w:r w:rsidR="008043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043F0">
              <w:t xml:space="preserve"> </w:t>
            </w:r>
            <w:r w:rsidR="008043F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043F0" w:rsidRPr="00025BB0">
              <w:rPr>
                <w:rFonts w:ascii="Times New Roman" w:hAnsi="Times New Roman" w:cs="Times New Roman"/>
                <w:sz w:val="24"/>
                <w:szCs w:val="24"/>
              </w:rPr>
              <w:t>егулировка хода: от -</w:t>
            </w:r>
            <w:r w:rsidR="008043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043F0" w:rsidRPr="00025BB0">
              <w:rPr>
                <w:rFonts w:ascii="Times New Roman" w:hAnsi="Times New Roman" w:cs="Times New Roman"/>
                <w:sz w:val="24"/>
                <w:szCs w:val="24"/>
              </w:rPr>
              <w:t>° до 95°</w:t>
            </w:r>
            <w:r w:rsidR="008043F0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="008043F0" w:rsidRPr="00025BB0">
              <w:rPr>
                <w:rFonts w:ascii="Times New Roman" w:hAnsi="Times New Roman" w:cs="Times New Roman"/>
                <w:sz w:val="24"/>
                <w:szCs w:val="24"/>
              </w:rPr>
              <w:t>тандарт присоединения: ISO 5211</w:t>
            </w:r>
            <w:r w:rsidR="008043F0"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  <w:r w:rsidR="008043F0" w:rsidRPr="00025BB0">
              <w:rPr>
                <w:rFonts w:ascii="Times New Roman" w:hAnsi="Times New Roman" w:cs="Times New Roman"/>
                <w:sz w:val="24"/>
                <w:szCs w:val="24"/>
              </w:rPr>
              <w:t>атериал корпуса: алюмини</w:t>
            </w:r>
            <w:r w:rsidR="008043F0">
              <w:rPr>
                <w:rFonts w:ascii="Times New Roman" w:hAnsi="Times New Roman" w:cs="Times New Roman"/>
                <w:sz w:val="24"/>
                <w:szCs w:val="24"/>
              </w:rPr>
              <w:t>й, п</w:t>
            </w:r>
            <w:r w:rsidR="008043F0" w:rsidRPr="00025BB0">
              <w:rPr>
                <w:rFonts w:ascii="Times New Roman" w:hAnsi="Times New Roman" w:cs="Times New Roman"/>
                <w:sz w:val="24"/>
                <w:szCs w:val="24"/>
              </w:rPr>
              <w:t xml:space="preserve">ередаточное число: </w:t>
            </w:r>
            <w:r w:rsidR="008043F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8043F0" w:rsidRPr="00025BB0">
              <w:rPr>
                <w:rFonts w:ascii="Times New Roman" w:hAnsi="Times New Roman" w:cs="Times New Roman"/>
                <w:sz w:val="24"/>
                <w:szCs w:val="24"/>
              </w:rPr>
              <w:t>:1</w:t>
            </w:r>
            <w:r w:rsidR="008043F0"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="008043F0" w:rsidRPr="00025BB0">
              <w:rPr>
                <w:rFonts w:ascii="Times New Roman" w:hAnsi="Times New Roman" w:cs="Times New Roman"/>
                <w:sz w:val="24"/>
                <w:szCs w:val="24"/>
              </w:rPr>
              <w:t xml:space="preserve">рутящий момент: </w:t>
            </w:r>
            <w:r w:rsidR="008043F0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  <w:r w:rsidR="008043F0" w:rsidRPr="00025BB0">
              <w:rPr>
                <w:rFonts w:ascii="Times New Roman" w:hAnsi="Times New Roman" w:cs="Times New Roman"/>
                <w:sz w:val="24"/>
                <w:szCs w:val="24"/>
              </w:rPr>
              <w:t xml:space="preserve"> Нм</w:t>
            </w:r>
            <w:r w:rsidR="008043F0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="008043F0" w:rsidRPr="00025BB0">
              <w:rPr>
                <w:rFonts w:ascii="Times New Roman" w:hAnsi="Times New Roman" w:cs="Times New Roman"/>
                <w:sz w:val="24"/>
                <w:szCs w:val="24"/>
              </w:rPr>
              <w:t xml:space="preserve">иаметр штурвала: </w:t>
            </w:r>
            <w:r w:rsidR="008043F0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8043F0" w:rsidRPr="00025BB0"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  <w:r w:rsidR="008043F0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>)</w:t>
            </w:r>
            <w:r w:rsidR="002B7119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842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2B7119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1шт.</w:t>
            </w:r>
          </w:p>
          <w:p w14:paraId="0AE27A09" w14:textId="77777777" w:rsidR="002B7119" w:rsidRPr="006918D1" w:rsidRDefault="00117760" w:rsidP="00C9699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2B7119" w:rsidRPr="00AE0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AA662C" w:rsidRPr="00AE0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F529A4" w:rsidRPr="00AE0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AE078A" w:rsidRPr="00AE0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Изготовление и монтаж металлоконструкции подвесной (подвижная) для трубопровода D 400мм </w:t>
            </w:r>
            <w:proofErr w:type="gramStart"/>
            <w:r w:rsidR="00AE078A" w:rsidRPr="00AE0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AE078A" w:rsidRPr="00AE0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078A" w:rsidRPr="00AE0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B7119" w:rsidRPr="00AE0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2B7119" w:rsidRPr="00AE0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  <w:p w14:paraId="2D705648" w14:textId="77777777" w:rsidR="002F116A" w:rsidRPr="006918D1" w:rsidRDefault="00117760" w:rsidP="002F11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2B7119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AE0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2B7119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61661E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A662C" w:rsidRPr="006918D1">
              <w:rPr>
                <w:rFonts w:ascii="Times New Roman" w:hAnsi="Times New Roman" w:cs="Times New Roman"/>
                <w:sz w:val="24"/>
                <w:szCs w:val="24"/>
              </w:rPr>
              <w:t>Монтаж затвор</w:t>
            </w:r>
            <w:r w:rsidR="00AA662C">
              <w:rPr>
                <w:rFonts w:ascii="Times New Roman" w:hAnsi="Times New Roman" w:cs="Times New Roman"/>
                <w:sz w:val="24"/>
                <w:szCs w:val="24"/>
              </w:rPr>
              <w:t>а дискового</w:t>
            </w:r>
            <w:r w:rsidR="00AA662C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662C" w:rsidRPr="00191B1D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>поворотного</w:t>
            </w:r>
            <w:r w:rsidR="00AA662C" w:rsidRPr="006918D1">
              <w:rPr>
                <w:rFonts w:ascii="Times New Roman" w:hAnsi="Times New Roman" w:cs="Times New Roman"/>
                <w:color w:val="1C2126"/>
                <w:sz w:val="24"/>
                <w:szCs w:val="24"/>
              </w:rPr>
              <w:t xml:space="preserve"> </w:t>
            </w:r>
            <w:r w:rsidR="002F116A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Ду150 Ру16 </w:t>
            </w:r>
            <w:r w:rsidR="00AA662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F116A" w:rsidRPr="006918D1">
              <w:rPr>
                <w:rFonts w:ascii="Times New Roman" w:hAnsi="Times New Roman" w:cs="Times New Roman"/>
                <w:sz w:val="24"/>
                <w:szCs w:val="24"/>
              </w:rPr>
              <w:t>корпус - нержавеющая сталь 316</w:t>
            </w:r>
            <w:r w:rsidR="002F116A" w:rsidRPr="006918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2F116A" w:rsidRPr="006918D1">
              <w:rPr>
                <w:rFonts w:ascii="Times New Roman" w:hAnsi="Times New Roman" w:cs="Times New Roman"/>
                <w:sz w:val="24"/>
                <w:szCs w:val="24"/>
              </w:rPr>
              <w:t>, диск - нержавеющая сталь 316</w:t>
            </w:r>
            <w:r w:rsidR="002F116A" w:rsidRPr="006918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2F116A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, уплотнение </w:t>
            </w:r>
            <w:r w:rsidR="00AA662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F116A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116A" w:rsidRPr="006918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PTFE</w:t>
            </w:r>
            <w:r w:rsidR="00AA66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F116A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с рукояткой, квадрат 14х14, </w:t>
            </w:r>
            <w:r w:rsidR="002F116A" w:rsidRPr="006918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="002F116A" w:rsidRPr="006918D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CA661E"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66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AA662C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A661E" w:rsidRPr="006918D1">
              <w:rPr>
                <w:rFonts w:ascii="Times New Roman" w:hAnsi="Times New Roman" w:cs="Times New Roman"/>
                <w:sz w:val="24"/>
                <w:szCs w:val="24"/>
              </w:rPr>
              <w:t>3шт.</w:t>
            </w:r>
          </w:p>
          <w:p w14:paraId="49AAC5AC" w14:textId="77777777" w:rsidR="00914CFA" w:rsidRDefault="00914CFA" w:rsidP="00914C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18D1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  <w:r w:rsidR="00AE07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918D1">
              <w:rPr>
                <w:rFonts w:ascii="Times New Roman" w:hAnsi="Times New Roman" w:cs="Times New Roman"/>
                <w:sz w:val="24"/>
                <w:szCs w:val="24"/>
              </w:rPr>
              <w:t>. Монтаж затвор</w:t>
            </w:r>
            <w:r w:rsidR="00B21F8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дисков</w:t>
            </w:r>
            <w:r w:rsidR="00B21F82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поворотн</w:t>
            </w:r>
            <w:r w:rsidR="00B21F82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 DN.ru Ду100 Ру16 </w:t>
            </w:r>
            <w:proofErr w:type="spellStart"/>
            <w:r w:rsidRPr="006918D1">
              <w:rPr>
                <w:rFonts w:ascii="Times New Roman" w:hAnsi="Times New Roman" w:cs="Times New Roman"/>
                <w:sz w:val="24"/>
                <w:szCs w:val="24"/>
              </w:rPr>
              <w:t>межфланцев</w:t>
            </w:r>
            <w:r w:rsidR="00B21F82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r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, корпус - нержавеющая сталь 316L, диск - нержавеющая сталь 316L, уплотнение - PTFE, с </w:t>
            </w:r>
            <w:proofErr w:type="gramStart"/>
            <w:r w:rsidRPr="006918D1">
              <w:rPr>
                <w:rFonts w:ascii="Times New Roman" w:hAnsi="Times New Roman" w:cs="Times New Roman"/>
                <w:sz w:val="24"/>
                <w:szCs w:val="24"/>
              </w:rPr>
              <w:t xml:space="preserve">рукояткой, </w:t>
            </w:r>
            <w:r w:rsidR="00B21F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2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proofErr w:type="gramEnd"/>
            <w:r w:rsidR="00C528F6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1F82">
              <w:rPr>
                <w:rFonts w:ascii="Times New Roman" w:hAnsi="Times New Roman" w:cs="Times New Roman"/>
                <w:sz w:val="24"/>
                <w:szCs w:val="24"/>
              </w:rPr>
              <w:t>1шт.</w:t>
            </w:r>
          </w:p>
          <w:p w14:paraId="376E3632" w14:textId="77777777" w:rsidR="00DF163C" w:rsidRDefault="00DF163C" w:rsidP="00DF163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2.3.</w:t>
            </w:r>
            <w:r w:rsidR="00AE0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Монтаж </w:t>
            </w:r>
            <w:r w:rsidR="00C528F6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всасывающего (приемного) клапана насоса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21-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val="en-US" w:eastAsia="ru-RU"/>
              </w:rPr>
              <w:t>SWP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-</w:t>
            </w:r>
            <w:r w:rsidR="00C52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C528F6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3шт.</w:t>
            </w:r>
          </w:p>
          <w:p w14:paraId="1A21E66C" w14:textId="77777777" w:rsidR="005529B9" w:rsidRPr="006918D1" w:rsidRDefault="00DF163C" w:rsidP="00AE078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2.3.</w:t>
            </w:r>
            <w:r w:rsidR="00AE078A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. </w:t>
            </w:r>
            <w:r w:rsidR="00461CAF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онтаж всасывающего (приемного) клапана насоса 62-</w:t>
            </w:r>
            <w:r w:rsidR="001E4BF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val="en-US" w:eastAsia="ru-RU"/>
              </w:rPr>
              <w:t>SWSP</w:t>
            </w:r>
            <w:r w:rsidR="001E4BF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</w:t>
            </w:r>
            <w:r w:rsidR="00C52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C528F6" w:rsidRPr="00691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1 шт.</w:t>
            </w:r>
          </w:p>
        </w:tc>
      </w:tr>
      <w:tr w:rsidR="00C9699B" w:rsidRPr="00CC007B" w14:paraId="220D1365" w14:textId="77777777" w:rsidTr="00B711C0">
        <w:trPr>
          <w:trHeight w:val="699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66766" w14:textId="77777777" w:rsidR="00C9699B" w:rsidRPr="00CC007B" w:rsidRDefault="00C9699B" w:rsidP="00C528F6">
            <w:pPr>
              <w:widowControl w:val="0"/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9A773" w14:textId="77777777" w:rsidR="00C9699B" w:rsidRPr="00CC007B" w:rsidRDefault="00C9699B" w:rsidP="00C9699B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 цена стоимости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98FC4" w14:textId="77777777" w:rsidR="00C9699B" w:rsidRPr="002A5DCD" w:rsidRDefault="001E4BF5" w:rsidP="00C528F6">
            <w:pPr>
              <w:pStyle w:val="Standard"/>
              <w:rPr>
                <w:rFonts w:cs="Times New Roman"/>
                <w:lang w:val="ru-RU"/>
              </w:rPr>
            </w:pPr>
            <w:r w:rsidRPr="00C528F6">
              <w:rPr>
                <w:rFonts w:cs="Times New Roman"/>
                <w:b/>
                <w:shd w:val="clear" w:color="auto" w:fill="FFFFFF"/>
                <w:lang w:val="ru-RU"/>
              </w:rPr>
              <w:t>2</w:t>
            </w:r>
            <w:r w:rsidR="002A5DCD" w:rsidRPr="00C528F6">
              <w:rPr>
                <w:rFonts w:cs="Times New Roman"/>
                <w:b/>
                <w:shd w:val="clear" w:color="auto" w:fill="FFFFFF"/>
                <w:lang w:val="ru-RU"/>
              </w:rPr>
              <w:t> </w:t>
            </w:r>
            <w:r w:rsidRPr="00C528F6">
              <w:rPr>
                <w:rFonts w:cs="Times New Roman"/>
                <w:b/>
                <w:shd w:val="clear" w:color="auto" w:fill="FFFFFF"/>
                <w:lang w:val="ru-RU"/>
              </w:rPr>
              <w:t>968</w:t>
            </w:r>
            <w:r w:rsidR="00C528F6">
              <w:rPr>
                <w:rFonts w:cs="Times New Roman"/>
                <w:b/>
                <w:shd w:val="clear" w:color="auto" w:fill="FFFFFF"/>
                <w:lang w:val="ru-RU"/>
              </w:rPr>
              <w:t> </w:t>
            </w:r>
            <w:r w:rsidRPr="00C528F6">
              <w:rPr>
                <w:rFonts w:cs="Times New Roman"/>
                <w:b/>
                <w:shd w:val="clear" w:color="auto" w:fill="FFFFFF"/>
                <w:lang w:val="ru-RU"/>
              </w:rPr>
              <w:t>850</w:t>
            </w:r>
            <w:r w:rsidR="00C528F6">
              <w:rPr>
                <w:rFonts w:cs="Times New Roman"/>
                <w:b/>
                <w:shd w:val="clear" w:color="auto" w:fill="FFFFFF"/>
                <w:lang w:val="ru-RU"/>
              </w:rPr>
              <w:t>,36</w:t>
            </w:r>
            <w:r w:rsidR="00C528F6">
              <w:rPr>
                <w:rFonts w:cs="Times New Roman"/>
                <w:shd w:val="clear" w:color="auto" w:fill="FFFFFF"/>
                <w:lang w:val="ru-RU"/>
              </w:rPr>
              <w:t xml:space="preserve"> рублей</w:t>
            </w:r>
            <w:r w:rsidR="002A5DCD" w:rsidRPr="002A5DCD">
              <w:rPr>
                <w:rFonts w:cs="Times New Roman"/>
                <w:shd w:val="clear" w:color="auto" w:fill="FFFFFF"/>
                <w:lang w:val="ru-RU"/>
              </w:rPr>
              <w:t xml:space="preserve"> (</w:t>
            </w:r>
            <w:r w:rsidR="00C528F6" w:rsidRPr="00C528F6">
              <w:rPr>
                <w:rFonts w:cs="Times New Roman"/>
                <w:shd w:val="clear" w:color="auto" w:fill="FFFFFF"/>
                <w:lang w:val="ru-RU"/>
              </w:rPr>
              <w:t>два миллиона девятьсот шестьдесят восемь тысяч восемьсот пятьдесят рублей 36 копеек</w:t>
            </w:r>
            <w:r w:rsidR="00C528F6">
              <w:rPr>
                <w:rFonts w:cs="Times New Roman"/>
                <w:shd w:val="clear" w:color="auto" w:fill="FFFFFF"/>
                <w:lang w:val="ru-RU"/>
              </w:rPr>
              <w:t>)</w:t>
            </w:r>
            <w:r w:rsidR="00C9699B" w:rsidRPr="002A5DCD">
              <w:rPr>
                <w:rFonts w:cs="Times New Roman"/>
                <w:lang w:val="ru-RU"/>
              </w:rPr>
              <w:t>,</w:t>
            </w:r>
            <w:r w:rsidR="004C7B94" w:rsidRPr="002A5DCD">
              <w:rPr>
                <w:rFonts w:cs="Times New Roman"/>
                <w:lang w:val="ru-RU"/>
              </w:rPr>
              <w:t xml:space="preserve"> без </w:t>
            </w:r>
            <w:r w:rsidR="00B9377E" w:rsidRPr="002A5DCD">
              <w:rPr>
                <w:rFonts w:cs="Times New Roman"/>
                <w:lang w:val="ru-RU"/>
              </w:rPr>
              <w:t>НДС</w:t>
            </w:r>
            <w:r w:rsidR="000353A5">
              <w:rPr>
                <w:rFonts w:cs="Times New Roman"/>
                <w:lang w:val="ru-RU"/>
              </w:rPr>
              <w:t>.</w:t>
            </w:r>
          </w:p>
        </w:tc>
      </w:tr>
      <w:tr w:rsidR="00C9699B" w:rsidRPr="00CC007B" w14:paraId="31D61941" w14:textId="77777777" w:rsidTr="00B711C0">
        <w:trPr>
          <w:trHeight w:val="580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DD538" w14:textId="77777777" w:rsidR="00C9699B" w:rsidRPr="00CC007B" w:rsidRDefault="00C9699B" w:rsidP="00C528F6">
            <w:pPr>
              <w:widowControl w:val="0"/>
              <w:numPr>
                <w:ilvl w:val="0"/>
                <w:numId w:val="32"/>
              </w:numPr>
              <w:tabs>
                <w:tab w:val="left" w:pos="29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9A2C8" w14:textId="77777777" w:rsidR="00C9699B" w:rsidRPr="00CC007B" w:rsidRDefault="00C9699B" w:rsidP="00C9699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6998A" w14:textId="77777777" w:rsidR="00C9699B" w:rsidRPr="00505C35" w:rsidRDefault="00C9699B" w:rsidP="00C9699B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C35">
              <w:rPr>
                <w:rFonts w:ascii="Times New Roman" w:hAnsi="Times New Roman" w:cs="Times New Roman"/>
                <w:sz w:val="24"/>
                <w:szCs w:val="24"/>
              </w:rPr>
              <w:t>Начало работ –</w:t>
            </w:r>
            <w:r w:rsidR="001B7F94" w:rsidRPr="00505C35">
              <w:rPr>
                <w:rFonts w:ascii="Times New Roman" w:hAnsi="Times New Roman" w:cs="Times New Roman"/>
                <w:sz w:val="24"/>
                <w:szCs w:val="24"/>
              </w:rPr>
              <w:t>с даты заключения договора</w:t>
            </w:r>
            <w:r w:rsidR="004C7B94" w:rsidRPr="00505C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7D1687" w14:textId="77777777" w:rsidR="00C9699B" w:rsidRPr="000C0845" w:rsidRDefault="002A5DCD" w:rsidP="00C9699B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C35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 работ – </w:t>
            </w:r>
            <w:r w:rsidR="005E4CF6" w:rsidRPr="00505C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E4B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05C35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</w:t>
            </w:r>
            <w:r w:rsidR="00C9699B" w:rsidRPr="00505C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699B" w:rsidRPr="00CC007B" w14:paraId="225FE950" w14:textId="77777777" w:rsidTr="00B711C0">
        <w:trPr>
          <w:trHeight w:val="318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38EC7" w14:textId="77777777" w:rsidR="00C9699B" w:rsidRPr="00CC007B" w:rsidRDefault="00C9699B" w:rsidP="00C528F6">
            <w:pPr>
              <w:widowControl w:val="0"/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96307" w14:textId="77777777" w:rsidR="00C9699B" w:rsidRPr="00EA2DC6" w:rsidRDefault="00C9699B" w:rsidP="00C9699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Гарантийный срок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8CB66" w14:textId="77777777" w:rsidR="00C9699B" w:rsidRPr="00CC007B" w:rsidRDefault="00C9699B" w:rsidP="007C127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На результаты выполненных работ устанавливается гарантийный 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B540F9">
              <w:rPr>
                <w:rFonts w:ascii="Times New Roman" w:hAnsi="Times New Roman" w:cs="Times New Roman"/>
                <w:sz w:val="24"/>
                <w:szCs w:val="24"/>
              </w:rPr>
              <w:t xml:space="preserve">менее </w:t>
            </w:r>
            <w:r w:rsidR="000353A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месяц</w:t>
            </w:r>
            <w:r w:rsidR="000353A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с даты подписания Акта приемки выполненных работ.</w:t>
            </w:r>
          </w:p>
        </w:tc>
      </w:tr>
      <w:tr w:rsidR="00C9699B" w:rsidRPr="00CC007B" w14:paraId="27F03575" w14:textId="77777777" w:rsidTr="00B711C0">
        <w:trPr>
          <w:trHeight w:val="318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6730F" w14:textId="77777777" w:rsidR="00C9699B" w:rsidRPr="00CC007B" w:rsidRDefault="00C9699B" w:rsidP="00C528F6">
            <w:pPr>
              <w:widowControl w:val="0"/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8EDDA" w14:textId="77777777" w:rsidR="00C9699B" w:rsidRPr="00EA2DC6" w:rsidRDefault="00C9699B" w:rsidP="00C9699B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Оценка заявок на участие в Закупке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99126" w14:textId="77777777" w:rsidR="00C9699B" w:rsidRPr="001E6C79" w:rsidRDefault="00C9699B" w:rsidP="00C9699B">
            <w:pPr>
              <w:pStyle w:val="ad"/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Оценка, сопоставление и ранжирование Заявок на участие в Закупке по степени предпочтительности для Заказчика, проводится, исходя из следующих критериев: </w:t>
            </w:r>
          </w:p>
          <w:p w14:paraId="7BD2272F" w14:textId="77777777" w:rsidR="00540E0F" w:rsidRPr="00130B74" w:rsidRDefault="00540E0F" w:rsidP="00540E0F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Цена договора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 баллов.</w:t>
            </w:r>
          </w:p>
          <w:p w14:paraId="483621BF" w14:textId="77777777" w:rsidR="00540E0F" w:rsidRPr="00130B74" w:rsidRDefault="00540E0F" w:rsidP="00540E0F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>Срок выполнения работ –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баллов.</w:t>
            </w:r>
            <w:r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FB976F9" w14:textId="77777777" w:rsidR="00540E0F" w:rsidRDefault="00540E0F" w:rsidP="00540E0F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3. Опыт выполнения аналогичных работ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баллов.</w:t>
            </w:r>
          </w:p>
          <w:p w14:paraId="69161F72" w14:textId="77777777" w:rsidR="00540E0F" w:rsidRPr="00130B74" w:rsidRDefault="00540E0F" w:rsidP="00540E0F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2A1B6F">
              <w:rPr>
                <w:rFonts w:ascii="Times New Roman" w:hAnsi="Times New Roman" w:cs="Times New Roman"/>
                <w:sz w:val="24"/>
                <w:szCs w:val="24"/>
              </w:rPr>
              <w:t>Размер авансовых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баллов.</w:t>
            </w:r>
          </w:p>
          <w:p w14:paraId="10C15553" w14:textId="77777777" w:rsidR="00540E0F" w:rsidRPr="00130B74" w:rsidRDefault="00540E0F" w:rsidP="00540E0F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Окончательный расчет за выполненные работы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  <w:p w14:paraId="63F2FCC2" w14:textId="77777777" w:rsidR="00C9699B" w:rsidRPr="001E6C79" w:rsidRDefault="00C9699B" w:rsidP="00C9699B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Методика оценки предложений участника закупки представлена в Приложении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настоящему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Техническому заданию.</w:t>
            </w:r>
          </w:p>
          <w:p w14:paraId="7BD793BC" w14:textId="77777777" w:rsidR="00C9699B" w:rsidRPr="001E6C79" w:rsidRDefault="00C9699B" w:rsidP="00C9699B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закупки вправе использовать в процессе проведения Закупки проведение переторжки и переговоров. </w:t>
            </w:r>
          </w:p>
          <w:p w14:paraId="184B9DC4" w14:textId="77777777" w:rsidR="00C9699B" w:rsidRPr="00E80AFD" w:rsidRDefault="00C9699B" w:rsidP="00C9699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 результатам проведения Переторжки Организатор проводит итоговое ранжирование Предложений участника закупки с учетом обновленных Предложений участника закупки, полученных в рамках Переторжки. Если Участник закупки не представил обновленное Предложение участника закупки в рамках Переторжки, при ранжировании используется первоначальное Предложение участника закупки.</w:t>
            </w:r>
          </w:p>
        </w:tc>
      </w:tr>
      <w:tr w:rsidR="00C9699B" w:rsidRPr="00CC007B" w14:paraId="3BB35746" w14:textId="77777777" w:rsidTr="00B711C0">
        <w:trPr>
          <w:trHeight w:val="1556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F8765" w14:textId="77777777" w:rsidR="00C9699B" w:rsidRPr="00CC007B" w:rsidRDefault="00C9699B" w:rsidP="00C528F6">
            <w:pPr>
              <w:widowControl w:val="0"/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A08E1" w14:textId="77777777" w:rsidR="00C9699B" w:rsidRPr="003C5D38" w:rsidRDefault="00C9699B" w:rsidP="00C9699B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D38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 характеристикам, безопасности и результатам выполненных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37BC1" w14:textId="77777777" w:rsidR="00C9699B" w:rsidRPr="001E6C79" w:rsidRDefault="00C9699B" w:rsidP="00C9699B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Подрядчик своими силами выполняет весь перечень необходимых работ с применением своих инструментов и оборудования, с закупкой необходимых материалов в соответствии с </w:t>
            </w:r>
            <w:r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пунктом </w:t>
            </w:r>
            <w:r w:rsidR="009C0BC4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№</w:t>
            </w:r>
            <w:r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9 </w:t>
            </w:r>
            <w:r w:rsidR="00FE12BA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н</w:t>
            </w:r>
            <w:r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астоящего Технического задания</w:t>
            </w: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  <w:p w14:paraId="5B5F50B0" w14:textId="77777777" w:rsidR="00C9699B" w:rsidRPr="001E6C79" w:rsidRDefault="00C9699B" w:rsidP="00C969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 у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слуг должно соответствовать требованиям применяемых ГОСТов, регламентов, ТУ и иным нормам, и правилам действующего законодательства РФ, а также требованиям, предъявленным Заказчиком.</w:t>
            </w:r>
          </w:p>
          <w:p w14:paraId="72A744E7" w14:textId="77777777" w:rsidR="00C9699B" w:rsidRPr="001E6C79" w:rsidRDefault="00C9699B" w:rsidP="00C969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быть проведены таким способом, чтобы после выполненных работ Заказчик мог сразу приступить к эксплуатации, без дополнительных мероприятий.</w:t>
            </w:r>
          </w:p>
          <w:p w14:paraId="160B5160" w14:textId="77777777" w:rsidR="00C9699B" w:rsidRDefault="00C9699B" w:rsidP="00C969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своими силами устраняет все дефекты, образованные в процессе выполнения работ.</w:t>
            </w:r>
          </w:p>
          <w:p w14:paraId="4B3D824D" w14:textId="77777777" w:rsidR="00D02CA0" w:rsidRPr="001E6C79" w:rsidRDefault="00D02CA0" w:rsidP="00C969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Подрядчик проводит работы с соблюдением следующих нормативных документов:</w:t>
            </w:r>
          </w:p>
          <w:p w14:paraId="11BCA72E" w14:textId="77777777" w:rsidR="002A5DCD" w:rsidRPr="002A5DCD" w:rsidRDefault="002A5DCD" w:rsidP="002A5DC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DCD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по охране труда в жилищно-коммунальном хозяйстве (утверждены Минтрудом России). </w:t>
            </w:r>
          </w:p>
          <w:p w14:paraId="0D665612" w14:textId="77777777" w:rsidR="002A5DCD" w:rsidRDefault="002A5DCD" w:rsidP="002A5DC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DCD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по охране труда при работе на высоте (утверждены Минтрудом России). </w:t>
            </w:r>
          </w:p>
          <w:p w14:paraId="2A00B985" w14:textId="77777777" w:rsidR="00C528F6" w:rsidRPr="002A5DCD" w:rsidRDefault="00C528F6" w:rsidP="002A5DC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8F6">
              <w:rPr>
                <w:rFonts w:ascii="Times New Roman" w:hAnsi="Times New Roman" w:cs="Times New Roman"/>
                <w:sz w:val="24"/>
                <w:szCs w:val="24"/>
              </w:rPr>
              <w:t>ГОСТ Р 53672-2009 «Арматура трубопроводная. Общие требования безопасности»</w:t>
            </w:r>
            <w:r w:rsidR="00540E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D9FA01" w14:textId="77777777" w:rsidR="002A5DCD" w:rsidRPr="002A5DCD" w:rsidRDefault="002A5DCD" w:rsidP="002A5DC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DCD">
              <w:rPr>
                <w:rFonts w:ascii="Times New Roman" w:hAnsi="Times New Roman" w:cs="Times New Roman"/>
                <w:sz w:val="24"/>
                <w:szCs w:val="24"/>
              </w:rPr>
              <w:t xml:space="preserve">СП 30.13330.2020 «Внутренний водопровод и канализация зданий» (актуализированная редакция СНиП 2.04.01-85). </w:t>
            </w:r>
          </w:p>
          <w:p w14:paraId="5D58FEA2" w14:textId="77777777" w:rsidR="002A5DCD" w:rsidRPr="002A5DCD" w:rsidRDefault="002A5DCD" w:rsidP="002A5DC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DCD">
              <w:rPr>
                <w:rFonts w:ascii="Times New Roman" w:hAnsi="Times New Roman" w:cs="Times New Roman"/>
                <w:sz w:val="24"/>
                <w:szCs w:val="24"/>
              </w:rPr>
              <w:t xml:space="preserve">СП 31.13330.2021 «Водоснабжение. Наружные сети и сооружения» (актуализированная редакция СНиП 2.04.02-84). </w:t>
            </w:r>
          </w:p>
          <w:p w14:paraId="3A2D79DF" w14:textId="77777777" w:rsidR="002A5DCD" w:rsidRDefault="002A5DCD" w:rsidP="002A5DC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DCD">
              <w:rPr>
                <w:rFonts w:ascii="Times New Roman" w:hAnsi="Times New Roman" w:cs="Times New Roman"/>
                <w:sz w:val="24"/>
                <w:szCs w:val="24"/>
              </w:rPr>
              <w:t>СП 129.13330.2019 «Наружные сети и сооружения водоснабжения и канализации» (актуализированная редакция СНиП 3.05.04-85).</w:t>
            </w:r>
          </w:p>
          <w:p w14:paraId="7DA944DD" w14:textId="77777777" w:rsidR="00C528F6" w:rsidRDefault="00C528F6" w:rsidP="002A5DC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8F6">
              <w:rPr>
                <w:rFonts w:ascii="Times New Roman" w:hAnsi="Times New Roman" w:cs="Times New Roman"/>
                <w:sz w:val="24"/>
                <w:szCs w:val="24"/>
              </w:rPr>
              <w:t>ГОСТ 12.2.063-2015 «Арматура трубопроводная. Общие требования безопасности»</w:t>
            </w:r>
            <w:r w:rsidR="00540E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1C3BEDB" w14:textId="77777777" w:rsidR="00540E0F" w:rsidRDefault="00540E0F" w:rsidP="002A5DC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E0F">
              <w:rPr>
                <w:rFonts w:ascii="Times New Roman" w:hAnsi="Times New Roman" w:cs="Times New Roman"/>
                <w:sz w:val="24"/>
                <w:szCs w:val="24"/>
              </w:rPr>
              <w:t>ГОСТ 34818-2021 «Арматура трубопроводная. Испытания в процессе монтажных, пусконаладочных работ и в процессе эксплуатации»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7DB90B" w14:textId="77777777" w:rsidR="00540E0F" w:rsidRDefault="00540E0F" w:rsidP="002A5DC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E0F">
              <w:rPr>
                <w:rFonts w:ascii="Times New Roman" w:hAnsi="Times New Roman" w:cs="Times New Roman"/>
                <w:sz w:val="24"/>
                <w:szCs w:val="24"/>
              </w:rPr>
              <w:t xml:space="preserve">ГОСТ 9544-2015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40E0F">
              <w:rPr>
                <w:rFonts w:ascii="Times New Roman" w:hAnsi="Times New Roman" w:cs="Times New Roman"/>
                <w:sz w:val="24"/>
                <w:szCs w:val="24"/>
              </w:rPr>
              <w:t>Арматур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трубопроводная».</w:t>
            </w:r>
          </w:p>
          <w:p w14:paraId="4B309A89" w14:textId="77777777" w:rsidR="00C9699B" w:rsidRPr="001E6C79" w:rsidRDefault="00C9699B" w:rsidP="00C9699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Применяемые в работе материалы должны быть новыми (не бывшими ранее в употреблении, ремонте, в том числе не восстановленными) иметь соответствующие разрешения, сертификаты качества и технические паспорта и другие документы, удостоверяющие их качество.</w:t>
            </w:r>
          </w:p>
          <w:p w14:paraId="22A554CF" w14:textId="77777777" w:rsidR="00C9699B" w:rsidRPr="001E6C79" w:rsidRDefault="00C9699B" w:rsidP="00C9699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несет ответственность за соответствие и качество используемых материалов</w:t>
            </w:r>
            <w:r w:rsidR="0023470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оборудования, технического задания</w:t>
            </w:r>
            <w:r w:rsidR="00B35B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9699B" w:rsidRPr="00CC007B" w14:paraId="3147FBF9" w14:textId="77777777" w:rsidTr="00B711C0">
        <w:trPr>
          <w:trHeight w:val="416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7FC9B" w14:textId="77777777" w:rsidR="00C9699B" w:rsidRPr="00CC007B" w:rsidRDefault="00C9699B" w:rsidP="00540E0F">
            <w:pPr>
              <w:widowControl w:val="0"/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2C0E5" w14:textId="77777777" w:rsidR="00C9699B" w:rsidRPr="003C5D38" w:rsidRDefault="00C9699B" w:rsidP="00C9699B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D38">
              <w:rPr>
                <w:rFonts w:ascii="Times New Roman" w:hAnsi="Times New Roman" w:cs="Times New Roman"/>
                <w:sz w:val="24"/>
                <w:szCs w:val="24"/>
              </w:rPr>
              <w:t>Требования экологическим параметрам работ</w:t>
            </w:r>
          </w:p>
          <w:p w14:paraId="397ECAF6" w14:textId="77777777" w:rsidR="00C9699B" w:rsidRPr="003C5D38" w:rsidRDefault="00C9699B" w:rsidP="00C9699B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D1AEE" w14:textId="77777777" w:rsidR="00C9699B" w:rsidRDefault="00C9699B" w:rsidP="00C9699B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CC007B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Работы должны выполняться современными материалами и технологиями, соответствовать действующим нормативам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и Федеральный закон "Об охране окружающей среды" от 10.01.2002 N 7-ФЗ</w:t>
            </w:r>
            <w:r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  <w:p w14:paraId="533EF4F3" w14:textId="77777777" w:rsidR="00B711C0" w:rsidRPr="00B711C0" w:rsidRDefault="00B711C0" w:rsidP="00B711C0">
            <w:pPr>
              <w:rPr>
                <w:highlight w:val="yellow"/>
              </w:rPr>
            </w:pPr>
          </w:p>
        </w:tc>
      </w:tr>
      <w:tr w:rsidR="00C9699B" w:rsidRPr="00CC007B" w14:paraId="70CF26C3" w14:textId="77777777" w:rsidTr="00B711C0">
        <w:trPr>
          <w:trHeight w:val="516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A564D" w14:textId="77777777" w:rsidR="00C9699B" w:rsidRPr="00CC007B" w:rsidRDefault="00C9699B" w:rsidP="00540E0F">
            <w:pPr>
              <w:widowControl w:val="0"/>
              <w:numPr>
                <w:ilvl w:val="0"/>
                <w:numId w:val="32"/>
              </w:num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D8F75" w14:textId="77777777" w:rsidR="00C9699B" w:rsidRPr="003C5D38" w:rsidRDefault="00C9699B" w:rsidP="00C9699B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5D38">
              <w:rPr>
                <w:rFonts w:ascii="Times New Roman" w:hAnsi="Times New Roman" w:cs="Times New Roman"/>
                <w:sz w:val="24"/>
                <w:szCs w:val="24"/>
              </w:rPr>
              <w:t>Требования к работам и режиму на объекте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539EC" w14:textId="77777777" w:rsidR="00C9699B" w:rsidRPr="00CC007B" w:rsidRDefault="00154832" w:rsidP="00C9699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Ремонтные</w:t>
            </w:r>
            <w:r w:rsidR="00D77224">
              <w:rPr>
                <w:rFonts w:ascii="Times New Roman" w:hAnsi="Times New Roman" w:cs="Times New Roman"/>
                <w:sz w:val="24"/>
                <w:szCs w:val="24"/>
              </w:rPr>
              <w:t xml:space="preserve"> работы </w:t>
            </w:r>
            <w:r w:rsidR="00C9699B"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выполняются на территории </w:t>
            </w:r>
            <w:r w:rsidR="00B35B55">
              <w:rPr>
                <w:rFonts w:ascii="Times New Roman" w:hAnsi="Times New Roman" w:cs="Times New Roman"/>
                <w:sz w:val="24"/>
                <w:szCs w:val="24"/>
              </w:rPr>
              <w:t>Заказчика</w:t>
            </w:r>
            <w:r w:rsidR="00C9699B" w:rsidRPr="00CC007B">
              <w:rPr>
                <w:rFonts w:ascii="Times New Roman" w:hAnsi="Times New Roman" w:cs="Times New Roman"/>
                <w:sz w:val="24"/>
                <w:szCs w:val="24"/>
              </w:rPr>
              <w:t>. Перед началом выполнения работ необходимо согласовать участок работ с представителями Заказчика. Производимые работы не должны препятствовать или создавать неудобства в работе сотрудников и посетителей или представлять угрозу жизни и здоровью людям, а также не должно представлять угрозу возникновения пожара или других чрезвычайных ситуаций. В стоимость работ должны быть включены все расходы Подрядчика, связанные с выполнением работ.</w:t>
            </w:r>
          </w:p>
          <w:p w14:paraId="09ABD1FA" w14:textId="77777777" w:rsidR="00C9699B" w:rsidRPr="00CC007B" w:rsidRDefault="00C9699B" w:rsidP="00C9699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Проход/проезд на территорию ГУ санаторий «Белая Русь» строго по пропускам и в соответствии с инструкцией по обеспечению пропускной системы и режима на территории ГУ санаторий «Белая Русь».</w:t>
            </w:r>
          </w:p>
          <w:p w14:paraId="1FA322FD" w14:textId="77777777" w:rsidR="00D77224" w:rsidRDefault="00C9699B" w:rsidP="00C9699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Перед началом </w:t>
            </w:r>
            <w:r w:rsidR="00C3685E">
              <w:rPr>
                <w:rFonts w:ascii="Times New Roman" w:hAnsi="Times New Roman" w:cs="Times New Roman"/>
                <w:sz w:val="24"/>
                <w:szCs w:val="24"/>
              </w:rPr>
              <w:t xml:space="preserve">ремонтных </w:t>
            </w:r>
            <w:r w:rsidR="00D77224">
              <w:rPr>
                <w:rFonts w:ascii="Times New Roman" w:hAnsi="Times New Roman" w:cs="Times New Roman"/>
                <w:sz w:val="24"/>
                <w:szCs w:val="24"/>
              </w:rPr>
              <w:t>работ П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одрядчик должен</w:t>
            </w:r>
            <w:r w:rsidR="00D772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Заказчику: </w:t>
            </w:r>
          </w:p>
          <w:p w14:paraId="5081FC1B" w14:textId="77777777" w:rsidR="00C9699B" w:rsidRPr="00CC007B" w:rsidRDefault="00D77224" w:rsidP="00C9699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r w:rsidR="00C9699B" w:rsidRPr="00CC007B">
              <w:rPr>
                <w:rFonts w:ascii="Times New Roman" w:hAnsi="Times New Roman" w:cs="Times New Roman"/>
                <w:sz w:val="24"/>
                <w:szCs w:val="24"/>
              </w:rPr>
              <w:t>риказы на ответственных лиц от Подрядчика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B17A7E" w14:textId="77777777" w:rsidR="00C9699B" w:rsidRPr="00CC007B" w:rsidRDefault="00C9699B" w:rsidP="00C9699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-пройти у Заказчика вводный инструктаж по охране труда всеми работниками Подрядчика, выполняющими работы на территории Заказчика, до начала работ</w:t>
            </w:r>
            <w:r w:rsidR="00D7722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B4EFB8" w14:textId="77777777" w:rsidR="00C9699B" w:rsidRPr="00CC007B" w:rsidRDefault="00C9699B" w:rsidP="00C9699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-Подрядчик обязан безвозмездно устранить по требованию Заказчика все выявленные недостатки, если в процессе выполнения работ Подрядчик допустил отступление от условий Договора, данного Технического Задания ухудшив качество работ в согласованные сроки. При возникновении аварийной ситуации по вине Подрядчика восстановительные и ремонтные работы осуществлять силами и за счет денежных средств Подрядчика;</w:t>
            </w:r>
          </w:p>
          <w:p w14:paraId="4C5D254F" w14:textId="77777777" w:rsidR="00C9699B" w:rsidRDefault="00C9699B" w:rsidP="00C9699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-Подрядчик производит ликвидацию рабочей зоны, уборку и вывоз мусора, уборку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материалов ежедневно после окончания работ собственными силами и за счет собственных средств.</w:t>
            </w:r>
          </w:p>
          <w:p w14:paraId="2C6D1BC5" w14:textId="77777777" w:rsidR="00B711C0" w:rsidRPr="00CC007B" w:rsidRDefault="00B711C0" w:rsidP="00C9699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99B" w:rsidRPr="00CC007B" w14:paraId="778680A5" w14:textId="77777777" w:rsidTr="00B711C0">
        <w:trPr>
          <w:trHeight w:val="318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EEAA5" w14:textId="77777777" w:rsidR="00C9699B" w:rsidRPr="00CC007B" w:rsidRDefault="00C9699B" w:rsidP="00540E0F">
            <w:pPr>
              <w:widowControl w:val="0"/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C93AF" w14:textId="77777777" w:rsidR="00C9699B" w:rsidRPr="003C5D38" w:rsidRDefault="00C9699B" w:rsidP="00C9699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D38">
              <w:rPr>
                <w:rFonts w:ascii="Times New Roman" w:hAnsi="Times New Roman" w:cs="Times New Roman"/>
                <w:sz w:val="24"/>
                <w:szCs w:val="24"/>
              </w:rPr>
              <w:t>Требования промышленной безопасности и охраны труда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A6EF3" w14:textId="77777777" w:rsidR="00C9699B" w:rsidRPr="00CC007B" w:rsidRDefault="00C9699B" w:rsidP="00C9699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выполнении работ 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выполнять требования действующего законодательства (ВСН, НПБ, ФЗ РФ № 116 от 21.07.97г., РД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т.д.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в области промышленной и пожарной безопасности, соблюдение природоохранных мероприятий в условиях действующего предприятия.  Работы должны выполняться в соответствии с требованиями. Все используемые материалы должны соответствовать нормам пожарной безопасности, иметь соответствующие сертификаты, декларации соответствия, технические паспорта и другие документы, удостоверяющие их качество;</w:t>
            </w:r>
          </w:p>
          <w:p w14:paraId="320F39F8" w14:textId="77777777" w:rsidR="00B711C0" w:rsidRDefault="00C9699B" w:rsidP="00C9699B">
            <w:pPr>
              <w:keepNext/>
              <w:widowControl w:val="0"/>
              <w:jc w:val="both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Подрядчик может предложить эквивалентные материалы, по своим техническим и эксплуатационным характеристикам не хуже запрашиваемых Заказчиком в случае снятия материалов с производства. Предлагаемая замена должна быть согласована с Заказчиком.</w:t>
            </w:r>
          </w:p>
          <w:p w14:paraId="0D2FA2D5" w14:textId="77777777" w:rsidR="00C9699B" w:rsidRPr="00CC007B" w:rsidRDefault="00C9699B" w:rsidP="00C9699B">
            <w:pPr>
              <w:keepNext/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9699B" w:rsidRPr="00CC007B" w14:paraId="332A8FC8" w14:textId="77777777" w:rsidTr="00B711C0">
        <w:trPr>
          <w:trHeight w:val="851"/>
          <w:jc w:val="center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22DC7" w14:textId="77777777" w:rsidR="00C9699B" w:rsidRPr="00CC007B" w:rsidRDefault="00C9699B" w:rsidP="00540E0F">
            <w:pPr>
              <w:widowControl w:val="0"/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3249A" w14:textId="77777777" w:rsidR="00C9699B" w:rsidRPr="003C5D38" w:rsidRDefault="00C9699B" w:rsidP="00C9699B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D3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Условия приемки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004C7" w14:textId="77777777" w:rsidR="00A0334A" w:rsidRDefault="00A0334A" w:rsidP="00A0334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A5DCD">
              <w:rPr>
                <w:rFonts w:ascii="Times New Roman" w:hAnsi="Times New Roman"/>
                <w:sz w:val="24"/>
                <w:szCs w:val="24"/>
              </w:rPr>
              <w:t>роведени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A5DCD">
              <w:rPr>
                <w:rFonts w:ascii="Times New Roman" w:hAnsi="Times New Roman"/>
                <w:sz w:val="24"/>
                <w:szCs w:val="24"/>
              </w:rPr>
              <w:t xml:space="preserve"> испытаний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согласно</w:t>
            </w:r>
            <w:r w:rsidRPr="002A5DCD">
              <w:rPr>
                <w:rFonts w:ascii="Times New Roman" w:hAnsi="Times New Roman"/>
                <w:sz w:val="24"/>
                <w:szCs w:val="24"/>
              </w:rPr>
              <w:t xml:space="preserve"> ГОСТ 33257-2015 «Арматура трубопроводная. Методы испытаний», ГОСТ 34818-2021 «Арматура трубопроводная. Испытания в процессе монтажных, пусконаладочных работ и в процессе эксплуатации»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E844884" w14:textId="77777777" w:rsidR="00C9699B" w:rsidRPr="00B711C0" w:rsidRDefault="00A0334A" w:rsidP="00A0334A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DCD">
              <w:rPr>
                <w:rFonts w:ascii="Times New Roman" w:hAnsi="Times New Roman"/>
                <w:sz w:val="24"/>
                <w:szCs w:val="24"/>
              </w:rPr>
              <w:t>Проверка герметичности 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порной арматуры согласно </w:t>
            </w:r>
            <w:r w:rsidRPr="002A5DCD">
              <w:rPr>
                <w:rFonts w:ascii="Times New Roman" w:hAnsi="Times New Roman"/>
                <w:sz w:val="24"/>
                <w:szCs w:val="24"/>
              </w:rPr>
              <w:t xml:space="preserve">ГОСТ 33257-2015 и ИСО 5208). </w:t>
            </w:r>
            <w:r w:rsidR="00C9699B">
              <w:rPr>
                <w:rFonts w:ascii="Times New Roman" w:hAnsi="Times New Roman" w:cs="Times New Roman"/>
                <w:sz w:val="24"/>
                <w:szCs w:val="24"/>
              </w:rPr>
              <w:t xml:space="preserve">Подрядчик </w:t>
            </w:r>
            <w:r w:rsidR="00C9699B" w:rsidRPr="00B472B8">
              <w:rPr>
                <w:rFonts w:ascii="Times New Roman" w:hAnsi="Times New Roman" w:cs="Times New Roman"/>
                <w:sz w:val="24"/>
                <w:szCs w:val="24"/>
              </w:rPr>
              <w:t xml:space="preserve">подготавливает первичные документы на выполненные работы и </w:t>
            </w:r>
            <w:r w:rsidR="00C9699B" w:rsidRPr="00B711C0">
              <w:rPr>
                <w:rFonts w:ascii="Times New Roman" w:hAnsi="Times New Roman" w:cs="Times New Roman"/>
                <w:sz w:val="24"/>
                <w:szCs w:val="24"/>
              </w:rPr>
              <w:t>подписывает представителем Заказчика</w:t>
            </w:r>
            <w:r w:rsidR="00D77224" w:rsidRPr="00B711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DEE477" w14:textId="77777777" w:rsidR="00C9699B" w:rsidRPr="00B711C0" w:rsidRDefault="00C9699B" w:rsidP="00C9699B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11C0">
              <w:rPr>
                <w:rFonts w:ascii="Times New Roman" w:hAnsi="Times New Roman" w:cs="Times New Roman"/>
                <w:sz w:val="24"/>
                <w:szCs w:val="24"/>
              </w:rPr>
              <w:t>Работы принимаются с предоставлением:</w:t>
            </w:r>
          </w:p>
          <w:p w14:paraId="78EF9473" w14:textId="77777777" w:rsidR="00C9699B" w:rsidRPr="00B711C0" w:rsidRDefault="00C9699B" w:rsidP="00C9699B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11C0">
              <w:rPr>
                <w:rFonts w:ascii="Times New Roman" w:hAnsi="Times New Roman" w:cs="Times New Roman"/>
                <w:sz w:val="24"/>
                <w:szCs w:val="24"/>
              </w:rPr>
              <w:t>- акт</w:t>
            </w:r>
            <w:r w:rsidR="001B1283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711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7B73" w:rsidRPr="00B711C0">
              <w:rPr>
                <w:rFonts w:ascii="Times New Roman" w:hAnsi="Times New Roman" w:cs="Times New Roman"/>
                <w:sz w:val="24"/>
                <w:szCs w:val="24"/>
              </w:rPr>
              <w:t>опрессовки</w:t>
            </w:r>
            <w:r w:rsidRPr="00B711C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1EFD36" w14:textId="77777777" w:rsidR="00AC7B73" w:rsidRPr="00B711C0" w:rsidRDefault="00C9699B" w:rsidP="00463E9C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11C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05C35" w:rsidRPr="00B711C0">
              <w:rPr>
                <w:rFonts w:ascii="Times New Roman" w:hAnsi="Times New Roman" w:cs="Times New Roman"/>
                <w:sz w:val="24"/>
                <w:szCs w:val="24"/>
              </w:rPr>
              <w:t>акт</w:t>
            </w:r>
            <w:r w:rsidR="001B12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05C35" w:rsidRPr="00B711C0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выполненных работ;</w:t>
            </w:r>
          </w:p>
          <w:p w14:paraId="31E4B6CB" w14:textId="77777777" w:rsidR="00C9699B" w:rsidRPr="00B711C0" w:rsidRDefault="00AC7B73" w:rsidP="00463E9C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11C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05C35" w:rsidRPr="00B711C0">
              <w:rPr>
                <w:rFonts w:ascii="Times New Roman" w:hAnsi="Times New Roman" w:cs="Times New Roman"/>
                <w:sz w:val="24"/>
                <w:szCs w:val="24"/>
              </w:rPr>
              <w:t>паспортов соответствия на установленные узлы (клапана, затворы)</w:t>
            </w:r>
            <w:r w:rsidR="00463E9C" w:rsidRPr="00B711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4549BC" w14:textId="77777777" w:rsidR="00B711C0" w:rsidRPr="005A6668" w:rsidRDefault="00B711C0" w:rsidP="00463E9C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DAC75F" w14:textId="77777777" w:rsidR="006F0AC4" w:rsidRDefault="006F0AC4" w:rsidP="00BF2D47">
      <w:pPr>
        <w:pStyle w:val="Standard"/>
        <w:rPr>
          <w:lang w:val="ru-RU"/>
        </w:rPr>
      </w:pPr>
    </w:p>
    <w:p w14:paraId="1E1F4794" w14:textId="77777777" w:rsidR="00C9699B" w:rsidRDefault="00C9699B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3109B7DC" w14:textId="77777777" w:rsidR="007C1299" w:rsidRPr="007C1299" w:rsidRDefault="00540E0F" w:rsidP="00540E0F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40E0F">
        <w:rPr>
          <w:rFonts w:ascii="Times New Roman" w:hAnsi="Times New Roman" w:cs="Times New Roman"/>
          <w:sz w:val="24"/>
          <w:szCs w:val="24"/>
        </w:rPr>
        <w:t xml:space="preserve">Цены на выполняемые работы должны соответствовать ценам, зафиксированным конкурсной комиссией при проведении процедуры </w:t>
      </w:r>
      <w:proofErr w:type="gramStart"/>
      <w:r w:rsidRPr="00540E0F">
        <w:rPr>
          <w:rFonts w:ascii="Times New Roman" w:hAnsi="Times New Roman" w:cs="Times New Roman"/>
          <w:sz w:val="24"/>
          <w:szCs w:val="24"/>
        </w:rPr>
        <w:t>закупки</w:t>
      </w:r>
      <w:proofErr w:type="gramEnd"/>
      <w:r w:rsidRPr="00540E0F">
        <w:rPr>
          <w:rFonts w:ascii="Times New Roman" w:hAnsi="Times New Roman" w:cs="Times New Roman"/>
          <w:sz w:val="24"/>
          <w:szCs w:val="24"/>
        </w:rPr>
        <w:t xml:space="preserve"> и сумма договора на выполнение работ не должна превышать </w:t>
      </w:r>
      <w:r w:rsidRPr="00540E0F">
        <w:rPr>
          <w:rFonts w:ascii="Times New Roman" w:hAnsi="Times New Roman" w:cs="Times New Roman"/>
          <w:b/>
          <w:sz w:val="24"/>
          <w:szCs w:val="24"/>
        </w:rPr>
        <w:t>2 968 850,36</w:t>
      </w:r>
      <w:r w:rsidRPr="00540E0F">
        <w:rPr>
          <w:rFonts w:ascii="Times New Roman" w:hAnsi="Times New Roman" w:cs="Times New Roman"/>
          <w:sz w:val="24"/>
          <w:szCs w:val="24"/>
        </w:rPr>
        <w:t xml:space="preserve"> рублей (два миллиона девятьсот шестьдесят восемь тысяч восемьсот пятьдесят рублей 36 копеек), без НДС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CDF3B27" w14:textId="77777777" w:rsidR="00540E0F" w:rsidRDefault="007C1299" w:rsidP="00540E0F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1299">
        <w:rPr>
          <w:rFonts w:ascii="Times New Roman" w:hAnsi="Times New Roman" w:cs="Times New Roman"/>
          <w:sz w:val="24"/>
          <w:szCs w:val="24"/>
        </w:rPr>
        <w:t>Форма, сроки и порядок оплаты: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ED24E6" w14:textId="77777777" w:rsidR="007C1299" w:rsidRPr="007C1299" w:rsidRDefault="00540E0F" w:rsidP="00540E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4087875"/>
      <w:r w:rsidRPr="00540E0F">
        <w:rPr>
          <w:rFonts w:ascii="Times New Roman" w:hAnsi="Times New Roman" w:cs="Times New Roman"/>
          <w:sz w:val="24"/>
          <w:szCs w:val="24"/>
        </w:rPr>
        <w:t>Заказчик производит оплату за фактически выполненные работы в отчётны</w:t>
      </w:r>
      <w:r>
        <w:rPr>
          <w:rFonts w:ascii="Times New Roman" w:hAnsi="Times New Roman" w:cs="Times New Roman"/>
          <w:sz w:val="24"/>
          <w:szCs w:val="24"/>
        </w:rPr>
        <w:t>й период с отсрочкой платежа 20</w:t>
      </w:r>
      <w:r w:rsidRPr="00540E0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двадцать</w:t>
      </w:r>
      <w:r w:rsidRPr="00540E0F">
        <w:rPr>
          <w:rFonts w:ascii="Times New Roman" w:hAnsi="Times New Roman" w:cs="Times New Roman"/>
          <w:sz w:val="24"/>
          <w:szCs w:val="24"/>
        </w:rPr>
        <w:t xml:space="preserve">) рабочих дней со дня подписания Сторонами актов приемки выполненных </w:t>
      </w:r>
      <w:r w:rsidRPr="00540E0F">
        <w:rPr>
          <w:rFonts w:ascii="Times New Roman" w:hAnsi="Times New Roman" w:cs="Times New Roman"/>
          <w:sz w:val="24"/>
          <w:szCs w:val="24"/>
        </w:rPr>
        <w:lastRenderedPageBreak/>
        <w:t>работ формы КС-2, справки о стоимости выполненных работ и затрат формы КС-3 и получения от Подрядчика счёта на оплату. Допускается авансирование в размере до 50% от цены договора</w:t>
      </w:r>
      <w:r w:rsidR="007C1299" w:rsidRPr="007C1299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76AD94AC" w14:textId="77777777" w:rsidR="007C1299" w:rsidRPr="003054CE" w:rsidRDefault="007C1299" w:rsidP="00540E0F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1299">
        <w:rPr>
          <w:rFonts w:ascii="Times New Roman" w:hAnsi="Times New Roman" w:cs="Times New Roman"/>
          <w:sz w:val="24"/>
          <w:szCs w:val="24"/>
        </w:rPr>
        <w:t>Внесение изменений и (или) дополнений в проект договора, разработанного организатором переговоров, не допускается.</w:t>
      </w:r>
    </w:p>
    <w:p w14:paraId="7C2D73E8" w14:textId="77777777" w:rsidR="00B711C0" w:rsidRDefault="00B711C0" w:rsidP="007C12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6C47AFF" w14:textId="77777777" w:rsidR="00540E0F" w:rsidRDefault="00540E0F" w:rsidP="00540E0F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Приложения:</w:t>
      </w:r>
    </w:p>
    <w:p w14:paraId="6AAF823E" w14:textId="77777777" w:rsidR="00540E0F" w:rsidRPr="00427735" w:rsidRDefault="00540E0F" w:rsidP="00540E0F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 xml:space="preserve">Приложение №1 </w:t>
      </w:r>
      <w:r w:rsidRPr="00427735">
        <w:rPr>
          <w:rFonts w:cs="Times New Roman"/>
          <w:lang w:val="ru-RU"/>
        </w:rPr>
        <w:t>Методика оценки предложений участника закупки</w:t>
      </w:r>
      <w:r>
        <w:rPr>
          <w:rFonts w:cs="Times New Roman"/>
          <w:lang w:val="ru-RU"/>
        </w:rPr>
        <w:t>.</w:t>
      </w:r>
    </w:p>
    <w:p w14:paraId="6A247D3B" w14:textId="77777777" w:rsidR="00540E0F" w:rsidRPr="003054CE" w:rsidRDefault="00540E0F" w:rsidP="007C12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4E5322D" w14:textId="77777777" w:rsidR="00B711C0" w:rsidRDefault="00B711C0" w:rsidP="007C12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7C2B7D9" w14:textId="77777777" w:rsidR="00540E0F" w:rsidRDefault="00540E0F" w:rsidP="007C12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413CEF5" w14:textId="77777777" w:rsidR="00540E0F" w:rsidRDefault="00540E0F" w:rsidP="007C12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6F75FA6" w14:textId="77777777" w:rsidR="00540E0F" w:rsidRPr="003054CE" w:rsidRDefault="00540E0F" w:rsidP="007C12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B1D4A8F" w14:textId="77777777" w:rsidR="00B711C0" w:rsidRDefault="00B711C0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Техническое задание подготовил:</w:t>
      </w:r>
    </w:p>
    <w:p w14:paraId="4DC20EF7" w14:textId="77777777" w:rsidR="00540E0F" w:rsidRPr="003054CE" w:rsidRDefault="00540E0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C4EA5B" w14:textId="77777777" w:rsidR="001E4BF5" w:rsidRDefault="001E4BF5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начальника службы по эксплуатации</w:t>
      </w:r>
    </w:p>
    <w:p w14:paraId="255F699F" w14:textId="77777777" w:rsidR="00B711C0" w:rsidRPr="003054CE" w:rsidRDefault="001E4BF5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ремонту оборудования</w:t>
      </w:r>
      <w:r w:rsidR="00B711C0" w:rsidRPr="003054CE">
        <w:rPr>
          <w:rFonts w:ascii="Times New Roman" w:hAnsi="Times New Roman" w:cs="Times New Roman"/>
          <w:sz w:val="24"/>
          <w:szCs w:val="24"/>
        </w:rPr>
        <w:tab/>
      </w:r>
      <w:r w:rsidR="00B711C0" w:rsidRPr="003054CE">
        <w:rPr>
          <w:rFonts w:ascii="Times New Roman" w:hAnsi="Times New Roman" w:cs="Times New Roman"/>
          <w:sz w:val="24"/>
          <w:szCs w:val="24"/>
        </w:rPr>
        <w:tab/>
      </w:r>
      <w:r w:rsidR="007C129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40E0F">
        <w:rPr>
          <w:rFonts w:ascii="Times New Roman" w:hAnsi="Times New Roman" w:cs="Times New Roman"/>
          <w:sz w:val="24"/>
          <w:szCs w:val="24"/>
        </w:rPr>
        <w:tab/>
      </w:r>
      <w:r w:rsidR="00B711C0" w:rsidRPr="003054CE">
        <w:rPr>
          <w:rFonts w:ascii="Times New Roman" w:hAnsi="Times New Roman" w:cs="Times New Roman"/>
          <w:sz w:val="24"/>
          <w:szCs w:val="24"/>
        </w:rPr>
        <w:t xml:space="preserve">_________________ </w:t>
      </w:r>
      <w:r>
        <w:rPr>
          <w:rFonts w:ascii="Times New Roman" w:hAnsi="Times New Roman" w:cs="Times New Roman"/>
          <w:sz w:val="24"/>
          <w:szCs w:val="24"/>
        </w:rPr>
        <w:t>А.Ю.</w:t>
      </w:r>
      <w:r w:rsidR="002404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Чич</w:t>
      </w:r>
    </w:p>
    <w:p w14:paraId="5863B3F4" w14:textId="77777777" w:rsidR="00B711C0" w:rsidRPr="003054CE" w:rsidRDefault="00B711C0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B8484" w14:textId="77777777" w:rsidR="00B711C0" w:rsidRPr="003054CE" w:rsidRDefault="00B711C0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Согласовано: </w:t>
      </w:r>
    </w:p>
    <w:p w14:paraId="63176C81" w14:textId="77777777" w:rsidR="00B711C0" w:rsidRPr="003054CE" w:rsidRDefault="00B711C0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Заместитель директора по эксплуатации </w:t>
      </w:r>
    </w:p>
    <w:p w14:paraId="14AA85AE" w14:textId="77777777" w:rsidR="00B711C0" w:rsidRPr="003054CE" w:rsidRDefault="00B711C0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и техническим вопросам – главный инженер</w:t>
      </w:r>
      <w:r w:rsidRPr="003054CE">
        <w:rPr>
          <w:rFonts w:ascii="Times New Roman" w:hAnsi="Times New Roman" w:cs="Times New Roman"/>
          <w:sz w:val="24"/>
          <w:szCs w:val="24"/>
        </w:rPr>
        <w:tab/>
      </w:r>
      <w:r w:rsidR="00540E0F">
        <w:rPr>
          <w:rFonts w:ascii="Times New Roman" w:hAnsi="Times New Roman" w:cs="Times New Roman"/>
          <w:sz w:val="24"/>
          <w:szCs w:val="24"/>
        </w:rPr>
        <w:tab/>
      </w:r>
      <w:r w:rsidRPr="003054CE">
        <w:rPr>
          <w:rFonts w:ascii="Times New Roman" w:hAnsi="Times New Roman" w:cs="Times New Roman"/>
          <w:sz w:val="24"/>
          <w:szCs w:val="24"/>
        </w:rPr>
        <w:t>_________________</w:t>
      </w:r>
      <w:r w:rsidRPr="003054CE">
        <w:rPr>
          <w:rFonts w:ascii="Times New Roman" w:hAnsi="Times New Roman" w:cs="Times New Roman"/>
          <w:sz w:val="24"/>
          <w:szCs w:val="24"/>
        </w:rPr>
        <w:tab/>
        <w:t>П.А. Железняков</w:t>
      </w:r>
    </w:p>
    <w:p w14:paraId="6CD71E81" w14:textId="77777777" w:rsidR="00B711C0" w:rsidRPr="003054CE" w:rsidRDefault="00B711C0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BA20D8" w14:textId="77777777" w:rsidR="00B711C0" w:rsidRPr="003054CE" w:rsidRDefault="00B711C0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Главный бухгалтер</w:t>
      </w:r>
      <w:r w:rsidRPr="003054CE">
        <w:rPr>
          <w:rFonts w:ascii="Times New Roman" w:hAnsi="Times New Roman" w:cs="Times New Roman"/>
          <w:sz w:val="24"/>
          <w:szCs w:val="24"/>
        </w:rPr>
        <w:tab/>
      </w:r>
      <w:r w:rsidRPr="003054CE">
        <w:rPr>
          <w:rFonts w:ascii="Times New Roman" w:hAnsi="Times New Roman" w:cs="Times New Roman"/>
          <w:sz w:val="24"/>
          <w:szCs w:val="24"/>
        </w:rPr>
        <w:tab/>
      </w:r>
      <w:r w:rsidRPr="003054CE">
        <w:rPr>
          <w:rFonts w:ascii="Times New Roman" w:hAnsi="Times New Roman" w:cs="Times New Roman"/>
          <w:sz w:val="24"/>
          <w:szCs w:val="24"/>
        </w:rPr>
        <w:tab/>
      </w:r>
      <w:r w:rsidRPr="003054CE">
        <w:rPr>
          <w:rFonts w:ascii="Times New Roman" w:hAnsi="Times New Roman" w:cs="Times New Roman"/>
          <w:sz w:val="24"/>
          <w:szCs w:val="24"/>
        </w:rPr>
        <w:tab/>
      </w:r>
      <w:r w:rsidRPr="003054CE">
        <w:rPr>
          <w:rFonts w:ascii="Times New Roman" w:hAnsi="Times New Roman" w:cs="Times New Roman"/>
          <w:sz w:val="24"/>
          <w:szCs w:val="24"/>
        </w:rPr>
        <w:tab/>
      </w:r>
      <w:r w:rsidR="00540E0F">
        <w:rPr>
          <w:rFonts w:ascii="Times New Roman" w:hAnsi="Times New Roman" w:cs="Times New Roman"/>
          <w:sz w:val="24"/>
          <w:szCs w:val="24"/>
        </w:rPr>
        <w:tab/>
      </w:r>
      <w:r w:rsidRPr="003054CE">
        <w:rPr>
          <w:rFonts w:ascii="Times New Roman" w:hAnsi="Times New Roman" w:cs="Times New Roman"/>
          <w:sz w:val="24"/>
          <w:szCs w:val="24"/>
        </w:rPr>
        <w:t>_________________</w:t>
      </w:r>
      <w:r w:rsidRPr="003054CE">
        <w:rPr>
          <w:rFonts w:ascii="Times New Roman" w:hAnsi="Times New Roman" w:cs="Times New Roman"/>
          <w:sz w:val="24"/>
          <w:szCs w:val="24"/>
        </w:rPr>
        <w:tab/>
        <w:t>Е.Н. Дубинкина</w:t>
      </w:r>
    </w:p>
    <w:p w14:paraId="668ABA2F" w14:textId="77777777" w:rsidR="00B711C0" w:rsidRPr="003054CE" w:rsidRDefault="00B711C0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15945B" w14:textId="77777777" w:rsidR="00B711C0" w:rsidRPr="003054CE" w:rsidRDefault="00B711C0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Начальник ОМТС</w:t>
      </w:r>
      <w:r w:rsidRPr="003054CE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Pr="003054CE">
        <w:rPr>
          <w:rFonts w:ascii="Times New Roman" w:hAnsi="Times New Roman" w:cs="Times New Roman"/>
          <w:sz w:val="24"/>
          <w:szCs w:val="24"/>
        </w:rPr>
        <w:tab/>
      </w:r>
      <w:r w:rsidRPr="003054CE">
        <w:rPr>
          <w:rFonts w:ascii="Times New Roman" w:hAnsi="Times New Roman" w:cs="Times New Roman"/>
          <w:sz w:val="24"/>
          <w:szCs w:val="24"/>
        </w:rPr>
        <w:tab/>
      </w:r>
      <w:r w:rsidRPr="003054CE">
        <w:rPr>
          <w:rFonts w:ascii="Times New Roman" w:hAnsi="Times New Roman" w:cs="Times New Roman"/>
          <w:sz w:val="24"/>
          <w:szCs w:val="24"/>
        </w:rPr>
        <w:tab/>
      </w:r>
      <w:r w:rsidR="00540E0F">
        <w:rPr>
          <w:rFonts w:ascii="Times New Roman" w:hAnsi="Times New Roman" w:cs="Times New Roman"/>
          <w:sz w:val="24"/>
          <w:szCs w:val="24"/>
        </w:rPr>
        <w:tab/>
      </w:r>
      <w:r w:rsidRPr="003054CE">
        <w:rPr>
          <w:rFonts w:ascii="Times New Roman" w:hAnsi="Times New Roman" w:cs="Times New Roman"/>
          <w:sz w:val="24"/>
          <w:szCs w:val="24"/>
        </w:rPr>
        <w:t>_________________</w:t>
      </w:r>
      <w:r w:rsidRPr="003054CE">
        <w:rPr>
          <w:rFonts w:ascii="Times New Roman" w:hAnsi="Times New Roman" w:cs="Times New Roman"/>
          <w:sz w:val="24"/>
          <w:szCs w:val="24"/>
        </w:rPr>
        <w:tab/>
        <w:t>Г.С. Куадже</w:t>
      </w:r>
    </w:p>
    <w:p w14:paraId="1DE96DDB" w14:textId="77777777" w:rsidR="00B711C0" w:rsidRPr="003054CE" w:rsidRDefault="00B711C0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283BB5" w14:textId="77777777" w:rsidR="00B711C0" w:rsidRPr="003054CE" w:rsidRDefault="00B711C0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 xml:space="preserve">Начальник отдела правовой и кадровой работы </w:t>
      </w:r>
      <w:r w:rsidRPr="003054CE">
        <w:rPr>
          <w:rFonts w:ascii="Times New Roman" w:hAnsi="Times New Roman" w:cs="Times New Roman"/>
          <w:sz w:val="24"/>
          <w:szCs w:val="24"/>
        </w:rPr>
        <w:tab/>
      </w:r>
      <w:r w:rsidR="00540E0F">
        <w:rPr>
          <w:rFonts w:ascii="Times New Roman" w:hAnsi="Times New Roman" w:cs="Times New Roman"/>
          <w:sz w:val="24"/>
          <w:szCs w:val="24"/>
        </w:rPr>
        <w:tab/>
      </w:r>
      <w:r w:rsidRPr="003054CE">
        <w:rPr>
          <w:rFonts w:ascii="Times New Roman" w:hAnsi="Times New Roman" w:cs="Times New Roman"/>
          <w:sz w:val="24"/>
          <w:szCs w:val="24"/>
        </w:rPr>
        <w:t>_________________</w:t>
      </w:r>
      <w:r w:rsidRPr="003054CE">
        <w:rPr>
          <w:rFonts w:ascii="Times New Roman" w:hAnsi="Times New Roman" w:cs="Times New Roman"/>
          <w:sz w:val="24"/>
          <w:szCs w:val="24"/>
        </w:rPr>
        <w:tab/>
        <w:t>Ю.А. Судьина</w:t>
      </w:r>
    </w:p>
    <w:p w14:paraId="65875DBA" w14:textId="77777777" w:rsidR="00B711C0" w:rsidRPr="003054CE" w:rsidRDefault="00B711C0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2393A5" w14:textId="77777777" w:rsidR="00B711C0" w:rsidRDefault="00B711C0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4CE">
        <w:rPr>
          <w:rFonts w:ascii="Times New Roman" w:hAnsi="Times New Roman" w:cs="Times New Roman"/>
          <w:sz w:val="24"/>
          <w:szCs w:val="24"/>
        </w:rPr>
        <w:t>Начальник сектора по безопасности</w:t>
      </w:r>
      <w:r w:rsidRPr="003054CE">
        <w:rPr>
          <w:rFonts w:ascii="Times New Roman" w:hAnsi="Times New Roman" w:cs="Times New Roman"/>
          <w:sz w:val="24"/>
          <w:szCs w:val="24"/>
        </w:rPr>
        <w:tab/>
      </w:r>
      <w:r w:rsidRPr="003054CE">
        <w:rPr>
          <w:rFonts w:ascii="Times New Roman" w:hAnsi="Times New Roman" w:cs="Times New Roman"/>
          <w:sz w:val="24"/>
          <w:szCs w:val="24"/>
        </w:rPr>
        <w:tab/>
      </w:r>
      <w:r w:rsidR="00540E0F">
        <w:rPr>
          <w:rFonts w:ascii="Times New Roman" w:hAnsi="Times New Roman" w:cs="Times New Roman"/>
          <w:sz w:val="24"/>
          <w:szCs w:val="24"/>
        </w:rPr>
        <w:tab/>
      </w:r>
      <w:r w:rsidRPr="003054CE">
        <w:rPr>
          <w:rFonts w:ascii="Times New Roman" w:hAnsi="Times New Roman" w:cs="Times New Roman"/>
          <w:sz w:val="24"/>
          <w:szCs w:val="24"/>
        </w:rPr>
        <w:t>_________________</w:t>
      </w:r>
      <w:r w:rsidRPr="003054CE">
        <w:rPr>
          <w:rFonts w:ascii="Times New Roman" w:hAnsi="Times New Roman" w:cs="Times New Roman"/>
          <w:sz w:val="24"/>
          <w:szCs w:val="24"/>
        </w:rPr>
        <w:tab/>
        <w:t>Г.В.</w:t>
      </w:r>
      <w:r w:rsidR="00540E0F">
        <w:rPr>
          <w:rFonts w:ascii="Times New Roman" w:hAnsi="Times New Roman" w:cs="Times New Roman"/>
          <w:sz w:val="24"/>
          <w:szCs w:val="24"/>
        </w:rPr>
        <w:t xml:space="preserve"> </w:t>
      </w:r>
      <w:r w:rsidRPr="003054CE">
        <w:rPr>
          <w:rFonts w:ascii="Times New Roman" w:hAnsi="Times New Roman" w:cs="Times New Roman"/>
          <w:sz w:val="24"/>
          <w:szCs w:val="24"/>
        </w:rPr>
        <w:t>Казаков</w:t>
      </w:r>
    </w:p>
    <w:p w14:paraId="439E440F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93381D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8CECD9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54E8E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A87A10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B9136C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8B7A20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7F5292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22E651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2CBE88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29F864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C692E6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0724C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244757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553D28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97018B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015BBF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925D4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8C1C71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739926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B5EB3E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E6BA11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BCC039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9AB60E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07B2E9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7F99D1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4C666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A77FDA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BD85E1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C5F0F3" w14:textId="6B92779B" w:rsidR="007F32FF" w:rsidRPr="00CA3C34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</w:t>
      </w:r>
      <w:r>
        <w:rPr>
          <w:rFonts w:ascii="Times New Roman" w:eastAsia="Times New Roman" w:hAnsi="Times New Roman" w:cs="Times New Roman"/>
          <w:b/>
        </w:rPr>
        <w:t xml:space="preserve">  </w:t>
      </w: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ИНСТРУКЦИИ УЧАСТНИКАМ КОНКУРСА</w:t>
      </w:r>
    </w:p>
    <w:p w14:paraId="72B958C4" w14:textId="77777777" w:rsidR="007F32FF" w:rsidRPr="00CA3C34" w:rsidRDefault="007F32FF" w:rsidP="007F32FF">
      <w:pPr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</w:p>
    <w:p w14:paraId="4B8F43C6" w14:textId="77777777" w:rsidR="007F32FF" w:rsidRPr="00CA3C34" w:rsidRDefault="007F32FF" w:rsidP="007F32FF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Настоящая процедура закупки проводится в соответствии с законодательством о закупках.</w:t>
      </w:r>
    </w:p>
    <w:p w14:paraId="5227E469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1. Требования к составу участников процедуры закупки и их квалификационным данным</w:t>
      </w:r>
    </w:p>
    <w:p w14:paraId="5F72760C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Участвовать в процедуре закупки могут поставщики, удовлетворяющие требованиям Приглашения. Предложения иных участников будут отклонены.</w:t>
      </w:r>
    </w:p>
    <w:p w14:paraId="45278566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2. Расходы на участие в процедуре закупки</w:t>
      </w:r>
    </w:p>
    <w:p w14:paraId="18356822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Участник процедуры закупки несет все расходы, связанные с подготовкой и подачей своего предложения.</w:t>
      </w:r>
    </w:p>
    <w:p w14:paraId="53E89E2B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3. Разъяснение конкурсных документов</w:t>
      </w:r>
    </w:p>
    <w:p w14:paraId="1E08ABD8" w14:textId="593E58D2" w:rsidR="007F32FF" w:rsidRPr="00CA3C34" w:rsidRDefault="007F32FF" w:rsidP="007F32FF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 но не позднее 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04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.1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.2026г.</w:t>
      </w:r>
    </w:p>
    <w:p w14:paraId="4DB5373D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4.  Изменение и (или) дополнение конкурсных документов</w:t>
      </w:r>
    </w:p>
    <w:p w14:paraId="3C14FAB9" w14:textId="54278013" w:rsidR="007F32FF" w:rsidRPr="00CA3C34" w:rsidRDefault="007F32FF" w:rsidP="007F32FF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4.1. До 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05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.1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.2026г.  конкурсные документы могут быть изменены и (или) дополнены.</w:t>
      </w:r>
    </w:p>
    <w:p w14:paraId="0BE363B3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2D74915C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      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6BF94D43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5. Официальный язык и обмен документами и сведениями</w:t>
      </w:r>
    </w:p>
    <w:p w14:paraId="5615F12F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22D27D01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00125C8B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6. Оценка данных участников</w:t>
      </w:r>
    </w:p>
    <w:p w14:paraId="5B74F76B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6.1. Оценка данных участников будет проведена на стадии до оценки конкурсных предложений.</w:t>
      </w:r>
    </w:p>
    <w:p w14:paraId="3144A32F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6.2. Оценка конкурсных предложений участников будет осуществляться в соответствии с Приложением №2 к Техническому заданию.</w:t>
      </w:r>
    </w:p>
    <w:p w14:paraId="313504FD" w14:textId="77777777" w:rsidR="007F32FF" w:rsidRPr="00CA3C34" w:rsidRDefault="007F32FF" w:rsidP="007F32FF">
      <w:pPr>
        <w:widowControl w:val="0"/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конкурсе, а его предложение – отклонено.</w:t>
      </w:r>
    </w:p>
    <w:p w14:paraId="5A0D1941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6.4.</w:t>
      </w:r>
      <w:r w:rsidRPr="00CA3C34">
        <w:rPr>
          <w:rFonts w:ascii="Times New Roman" w:hAnsi="Times New Roman" w:cs="Times New Roman"/>
          <w:kern w:val="3"/>
          <w:sz w:val="24"/>
          <w:szCs w:val="24"/>
          <w:lang w:bidi="hi-IN"/>
        </w:rPr>
        <w:t xml:space="preserve"> Участником должны быть предоставлены документы, указанные в Приглашении.</w:t>
      </w:r>
    </w:p>
    <w:p w14:paraId="438EA70F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7. Оформление предложения</w:t>
      </w:r>
    </w:p>
    <w:p w14:paraId="52ABB920" w14:textId="22AB5801" w:rsidR="007F32FF" w:rsidRPr="00CA3C34" w:rsidRDefault="007F32FF" w:rsidP="00E0191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юридический адрес, </w:t>
      </w:r>
      <w:r w:rsidRPr="00CA3C34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bidi="hi-IN"/>
        </w:rPr>
        <w:t>ИНН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, название процедуры закупки в которой он принимает участие (пример: </w:t>
      </w:r>
      <w:r w:rsidRPr="00CA3C34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bidi="hi-IN"/>
        </w:rPr>
        <w:t>«Предложение</w:t>
      </w:r>
      <w:r w:rsidRPr="00CA3C34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 на участие в процедуре закупки на </w:t>
      </w:r>
      <w:r w:rsidR="00E01919" w:rsidRPr="00E01919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>выполнение комплекса работ по текущему ремонту на объекте:</w:t>
      </w:r>
      <w:r w:rsidR="00E01919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 </w:t>
      </w:r>
      <w:r w:rsidR="00E01919" w:rsidRPr="00E01919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>«Текущий ремонт трубопровода подачи морской воды на установке «Тепловая станция» и напорного трубопровода подачи морской воды на участке «Насосная станция забора морской воды» ГУ санаторий «Белая Русь»</w:t>
      </w:r>
      <w:r w:rsidR="00E01919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).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Конверт должен быть опечатан (в случае наличия у участника печати).</w:t>
      </w:r>
    </w:p>
    <w:p w14:paraId="20E9CFD4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9. Подача предложения</w:t>
      </w:r>
    </w:p>
    <w:p w14:paraId="44D6AB44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9.1. Предложение направляется в ГУ санаторий «Белая Русь» (352832, Краснодарский край, М.О. Туапсинский, п. Майский, ул. Центральная, д.14) почтой, либо курьером в срок, указанный в приглашении.</w:t>
      </w:r>
    </w:p>
    <w:p w14:paraId="7A7532D4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9.2. Предложение будет регистрироваться секретарем руководителя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 день поступления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7D2BFB21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10. Запоздавшие предложения</w:t>
      </w:r>
    </w:p>
    <w:p w14:paraId="1B4E149B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После истечения срока для подготовки и подачи предложений предложения не принимаются.</w:t>
      </w:r>
    </w:p>
    <w:p w14:paraId="1D793C47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11. Изменение и отзыв предложения</w:t>
      </w:r>
    </w:p>
    <w:p w14:paraId="4F0A2B96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11.1. Участник вправе изменить или отозвать свое предложение до истечения срока для подготовки и подачи предложений.</w:t>
      </w:r>
    </w:p>
    <w:p w14:paraId="5436F162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11.2. После истечения срока для подготовки и подачи предложений не допускается внесение изменений по существу предложения.</w:t>
      </w:r>
    </w:p>
    <w:p w14:paraId="5AD718E9" w14:textId="77777777" w:rsidR="007F32FF" w:rsidRPr="00CA3C34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bookmarkStart w:id="2" w:name="_Hlk234489149"/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lastRenderedPageBreak/>
        <w:t>12. Открытие предложений</w:t>
      </w:r>
    </w:p>
    <w:p w14:paraId="08E39A75" w14:textId="54DD38C4" w:rsidR="007F32FF" w:rsidRPr="00CA3C34" w:rsidRDefault="007F32FF" w:rsidP="007F32FF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12.1. Открытие предложений будут производиться комиссией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по проведению процедур закупок товаров (работ, услуг), </w:t>
      </w:r>
      <w:r w:rsidR="00E01919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05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.1</w:t>
      </w:r>
      <w:r w:rsidR="00E01919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1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.2026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в 1</w:t>
      </w:r>
      <w:r w:rsidR="00E01919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3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  <w:r w:rsidR="00E01919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3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0 по следующему адресу: 352832, Краснодарский край, М.О. Туапсинский, п. Майский, ул. Центральная, д.14 в кабинете заместителя директора по эксплуатации и техническим вопросам – главного инженера.</w:t>
      </w:r>
    </w:p>
    <w:p w14:paraId="1EA93EFE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12.2.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5DE24A7F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13. Рассмотрение предложений</w:t>
      </w:r>
    </w:p>
    <w:p w14:paraId="4D50DB21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13.1.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31F35788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sz w:val="24"/>
          <w:szCs w:val="24"/>
        </w:rPr>
        <w:t>Предложения будут рассмотрены</w:t>
      </w:r>
      <w:r w:rsidRPr="00CA3C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A3C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 течение 10 рабочих дней.</w:t>
      </w:r>
    </w:p>
    <w:p w14:paraId="5F71CE60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b/>
          <w:sz w:val="24"/>
          <w:szCs w:val="24"/>
        </w:rPr>
        <w:t>14. Отклонение предложений</w:t>
      </w:r>
    </w:p>
    <w:p w14:paraId="2C072E24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14.1. Предложение будет отклонено, если:</w:t>
      </w:r>
    </w:p>
    <w:p w14:paraId="2A81D8D2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предложение не отвечает требованиям конкурсных документов;</w:t>
      </w:r>
    </w:p>
    <w:p w14:paraId="5267BD8A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70DF3B62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3EF62027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033C5442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3C792485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14.2. Заказчик оставляет за собой право отклонить все предложения до выбора наилучшего из них.</w:t>
      </w:r>
    </w:p>
    <w:p w14:paraId="0E7AD32B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14.3. Уведомление участнику(</w:t>
      </w:r>
      <w:proofErr w:type="spellStart"/>
      <w:r w:rsidRPr="00CA3C34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CA3C34">
        <w:rPr>
          <w:rFonts w:ascii="Times New Roman" w:hAnsi="Times New Roman" w:cs="Times New Roman"/>
          <w:sz w:val="24"/>
          <w:szCs w:val="24"/>
        </w:rPr>
        <w:t>), предложение(я) которого(</w:t>
      </w:r>
      <w:proofErr w:type="spellStart"/>
      <w:r w:rsidRPr="00CA3C34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CA3C34">
        <w:rPr>
          <w:rFonts w:ascii="Times New Roman" w:hAnsi="Times New Roman" w:cs="Times New Roman"/>
          <w:sz w:val="24"/>
          <w:szCs w:val="24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1903E2BA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b/>
          <w:sz w:val="24"/>
          <w:szCs w:val="24"/>
        </w:rPr>
        <w:t>15. Оценка предложений и выбор поставщика (подрядчика, исполнителя)</w:t>
      </w:r>
    </w:p>
    <w:p w14:paraId="451DC5B3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15.1.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22362C7C" w14:textId="77777777" w:rsidR="007F32FF" w:rsidRPr="00CA3C34" w:rsidRDefault="007F32FF" w:rsidP="007F32F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color w:val="000000"/>
          <w:sz w:val="24"/>
          <w:szCs w:val="24"/>
        </w:rPr>
        <w:t xml:space="preserve">15.2. Оценка предложений будет проводиться в соответствии с Приложением №2 к Техническому заданию. </w:t>
      </w:r>
    </w:p>
    <w:p w14:paraId="13555D54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sz w:val="24"/>
          <w:szCs w:val="24"/>
        </w:rPr>
        <w:t xml:space="preserve">15.4. Решение комиссии о выборе наилучшего предложения </w:t>
      </w:r>
      <w:r w:rsidRPr="00CA3C34">
        <w:rPr>
          <w:rFonts w:ascii="Times New Roman" w:hAnsi="Times New Roman" w:cs="Times New Roman"/>
          <w:b/>
          <w:bCs/>
          <w:sz w:val="24"/>
          <w:szCs w:val="24"/>
        </w:rPr>
        <w:t>в течение 10 рабочих дней с даты открытия конвертов с предложениями (заявками).</w:t>
      </w:r>
    </w:p>
    <w:p w14:paraId="4CEA0F8B" w14:textId="77777777" w:rsidR="007F32FF" w:rsidRPr="00CA3C34" w:rsidRDefault="007F32FF" w:rsidP="007F32FF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b/>
          <w:sz w:val="24"/>
          <w:szCs w:val="24"/>
        </w:rPr>
        <w:t>16. Заключение договора</w:t>
      </w:r>
    </w:p>
    <w:p w14:paraId="4A6331E5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16.1.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bookmarkEnd w:id="2"/>
    <w:p w14:paraId="5A7DF555" w14:textId="77777777" w:rsidR="007F32FF" w:rsidRPr="00CA3C34" w:rsidRDefault="007F32FF" w:rsidP="007F32FF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2D39A13C" w14:textId="77777777" w:rsidR="007F32FF" w:rsidRPr="00CA3C34" w:rsidRDefault="007F32FF" w:rsidP="007F32FF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16EB4F18" w14:textId="77777777" w:rsidR="007F32FF" w:rsidRPr="00CA3C34" w:rsidRDefault="007F32FF" w:rsidP="007F32FF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5C460C75" w14:textId="77777777" w:rsidR="007F32FF" w:rsidRDefault="007F32FF" w:rsidP="007F32FF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shd w:val="clear" w:color="auto" w:fill="FFFFFF"/>
          <w:lang w:eastAsia="zh-CN" w:bidi="hi-IN"/>
        </w:rPr>
      </w:pPr>
    </w:p>
    <w:p w14:paraId="0658BBF3" w14:textId="77777777" w:rsidR="007F32FF" w:rsidRDefault="007F32FF" w:rsidP="007F32FF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shd w:val="clear" w:color="auto" w:fill="FFFFFF"/>
          <w:lang w:eastAsia="zh-CN" w:bidi="hi-IN"/>
        </w:rPr>
      </w:pPr>
    </w:p>
    <w:p w14:paraId="152F0BC8" w14:textId="77777777" w:rsidR="007F32FF" w:rsidRPr="00CA3C34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8E3BB77" w14:textId="77777777" w:rsidR="007F32FF" w:rsidRPr="00CA3C34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39BACD4" w14:textId="77777777" w:rsidR="007F32FF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46D4634" w14:textId="77777777" w:rsidR="007F32FF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10D0F4C0" w14:textId="77777777" w:rsidR="007F32FF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24A9533F" w14:textId="77777777" w:rsidR="007F32FF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74F8F1F8" w14:textId="77777777" w:rsidR="007F32FF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5EB07333" w14:textId="77777777" w:rsidR="007F32FF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9C2B583" w14:textId="77777777" w:rsidR="007F32FF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207B8DCB" w14:textId="77777777" w:rsidR="007F32FF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EC16E5B" w14:textId="77777777" w:rsidR="007F32FF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1AA19854" w14:textId="77777777" w:rsidR="007F32FF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560B1402" w14:textId="77777777" w:rsidR="007F32FF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CE138E2" w14:textId="77777777" w:rsidR="007F32FF" w:rsidRPr="00CA3C34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64230BB" w14:textId="77777777" w:rsidR="007F32FF" w:rsidRPr="00CA3C34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На фирменном бланке письма организации</w:t>
      </w:r>
    </w:p>
    <w:p w14:paraId="14546F78" w14:textId="77777777" w:rsidR="007F32FF" w:rsidRPr="00CA3C34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14:paraId="064519E7" w14:textId="77777777" w:rsidR="007F32FF" w:rsidRPr="00CA3C34" w:rsidRDefault="007F32FF" w:rsidP="007F32FF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23FF5516" w14:textId="77777777" w:rsidR="007F32FF" w:rsidRPr="00CA3C34" w:rsidRDefault="007F32FF" w:rsidP="007F32FF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Исх.№__ от ____202_г.                                               </w:t>
      </w:r>
    </w:p>
    <w:p w14:paraId="1570003E" w14:textId="77777777" w:rsidR="007F32FF" w:rsidRPr="00CA3C34" w:rsidRDefault="007F32FF" w:rsidP="007F32FF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4C5F66F" w14:textId="77777777" w:rsidR="007F32FF" w:rsidRPr="00CA3C34" w:rsidRDefault="007F32FF" w:rsidP="007F32FF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98BC4BC" w14:textId="77777777" w:rsidR="007F32FF" w:rsidRPr="00CA3C34" w:rsidRDefault="007F32FF" w:rsidP="007F32FF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Директору ГУ Санаторий «Белая Русь»</w:t>
      </w:r>
    </w:p>
    <w:p w14:paraId="420733EB" w14:textId="77777777" w:rsidR="007F32FF" w:rsidRPr="00CA3C34" w:rsidRDefault="007F32FF" w:rsidP="007F32FF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Северину Сергею Михайловичу</w:t>
      </w:r>
    </w:p>
    <w:p w14:paraId="295F8D1F" w14:textId="77777777" w:rsidR="007F32FF" w:rsidRPr="00CA3C34" w:rsidRDefault="007F32FF" w:rsidP="007F32FF">
      <w:pPr>
        <w:keepNext/>
        <w:numPr>
          <w:ilvl w:val="0"/>
          <w:numId w:val="40"/>
        </w:numPr>
        <w:autoSpaceDN w:val="0"/>
        <w:spacing w:before="240" w:after="60" w:line="240" w:lineRule="auto"/>
        <w:ind w:left="720"/>
        <w:jc w:val="center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Предложение (заявка) на участие в процедуре закупки</w:t>
      </w:r>
    </w:p>
    <w:p w14:paraId="51B5B46E" w14:textId="77777777" w:rsidR="007F32FF" w:rsidRPr="00CA3C34" w:rsidRDefault="007F32FF" w:rsidP="007F32FF">
      <w:pPr>
        <w:keepNext/>
        <w:numPr>
          <w:ilvl w:val="2"/>
          <w:numId w:val="41"/>
        </w:numPr>
        <w:autoSpaceDN w:val="0"/>
        <w:spacing w:before="240" w:after="60" w:line="240" w:lineRule="auto"/>
        <w:ind w:left="1560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Общие сведения об участнике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670"/>
      </w:tblGrid>
      <w:tr w:rsidR="007F32FF" w:rsidRPr="00CA3C34" w14:paraId="3A60CA2C" w14:textId="77777777" w:rsidTr="00BC22AB">
        <w:trPr>
          <w:trHeight w:val="57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D7B574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906A5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Сведения о соискателе</w:t>
            </w:r>
          </w:p>
        </w:tc>
      </w:tr>
      <w:tr w:rsidR="007F32FF" w:rsidRPr="00CA3C34" w14:paraId="1AB05B38" w14:textId="77777777" w:rsidTr="00BC22AB">
        <w:trPr>
          <w:trHeight w:val="44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38D8D8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Полное наименование организации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3AEA9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F32FF" w:rsidRPr="00CA3C34" w14:paraId="428E31F1" w14:textId="77777777" w:rsidTr="00BC22AB">
        <w:trPr>
          <w:trHeight w:val="69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8344E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Свидетельство о регистрации</w:t>
            </w:r>
          </w:p>
          <w:p w14:paraId="21EB80AF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(дата, номер, орган регистрации)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48639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F32FF" w:rsidRPr="00CA3C34" w14:paraId="60BC3D4B" w14:textId="77777777" w:rsidTr="00BC22AB">
        <w:trPr>
          <w:trHeight w:val="34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EC058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ind w:righ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Адрес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5C8FD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F32FF" w:rsidRPr="00CA3C34" w14:paraId="33F8EDAC" w14:textId="77777777" w:rsidTr="00BC22AB">
        <w:trPr>
          <w:trHeight w:val="34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8469B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ind w:left="-108"/>
              <w:rPr>
                <w:rFonts w:ascii="Liberation Serif" w:eastAsia="N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Телефон, Е-</w:t>
            </w: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>mail</w:t>
            </w:r>
          </w:p>
          <w:p w14:paraId="77097269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  <w:t xml:space="preserve"> Контактное лицо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718A3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F32FF" w:rsidRPr="00CA3C34" w14:paraId="743ADD63" w14:textId="77777777" w:rsidTr="00BC22AB">
        <w:trPr>
          <w:trHeight w:val="229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2ABC2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Банковские реквизиты</w:t>
            </w:r>
          </w:p>
          <w:p w14:paraId="1A442E3C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E77E8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F32FF" w:rsidRPr="00CA3C34" w14:paraId="353167EE" w14:textId="77777777" w:rsidTr="00BC22AB">
        <w:trPr>
          <w:trHeight w:val="33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C2491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Руководитель</w:t>
            </w:r>
          </w:p>
          <w:p w14:paraId="31237D0F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16CA2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436CF093" w14:textId="77777777" w:rsidR="007F32FF" w:rsidRPr="00CA3C34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14:paraId="45560C72" w14:textId="77777777" w:rsidR="007F32FF" w:rsidRPr="00CA3C34" w:rsidRDefault="007F32FF" w:rsidP="007F32FF">
      <w:pPr>
        <w:tabs>
          <w:tab w:val="left" w:pos="426"/>
        </w:tabs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1. Изучив извещение о проведении процедуры закупки и документацию о закупке от «___»_______ 20__г на выполнение ________________________  для нужд Государственного учреждения санаторий «Белая Русь» направляем следующие документы,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подтверждающие соответствие требованиям, установленным в документации о закупке для участия в конкурсе: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br/>
        <w:t>2. Срок поставки товара:</w:t>
      </w:r>
    </w:p>
    <w:p w14:paraId="1128517A" w14:textId="77777777" w:rsidR="007F32FF" w:rsidRPr="00CA3C34" w:rsidRDefault="007F32FF" w:rsidP="007F32FF">
      <w:pPr>
        <w:tabs>
          <w:tab w:val="left" w:pos="426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3.Форма спецификации;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"/>
        <w:gridCol w:w="3510"/>
        <w:gridCol w:w="992"/>
        <w:gridCol w:w="1417"/>
        <w:gridCol w:w="1701"/>
        <w:gridCol w:w="1852"/>
      </w:tblGrid>
      <w:tr w:rsidR="007F32FF" w:rsidRPr="00CA3C34" w14:paraId="1738A0A1" w14:textId="77777777" w:rsidTr="00BC22AB">
        <w:trPr>
          <w:trHeight w:val="8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A638D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№</w:t>
            </w:r>
          </w:p>
          <w:p w14:paraId="3959F4D6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п/п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27CB3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ind w:left="117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6B965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Ед.</w:t>
            </w:r>
          </w:p>
          <w:p w14:paraId="77430D69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изм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67E69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C795C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Цена с НДС</w:t>
            </w:r>
          </w:p>
          <w:p w14:paraId="26987186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 xml:space="preserve">за </w:t>
            </w:r>
            <w:proofErr w:type="spellStart"/>
            <w:proofErr w:type="gramStart"/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ед.изм</w:t>
            </w:r>
            <w:proofErr w:type="spellEnd"/>
            <w:proofErr w:type="gramEnd"/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,</w:t>
            </w:r>
          </w:p>
          <w:p w14:paraId="4147F6E0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руб.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6B703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Сумма</w:t>
            </w:r>
          </w:p>
          <w:p w14:paraId="48379414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 учетом НДС руб.</w:t>
            </w:r>
          </w:p>
        </w:tc>
      </w:tr>
      <w:tr w:rsidR="007F32FF" w:rsidRPr="00CA3C34" w14:paraId="7878D401" w14:textId="77777777" w:rsidTr="00BC22AB">
        <w:trPr>
          <w:trHeight w:val="43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70BDD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F1325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E6801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8C7FA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CA4F3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0E407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F32FF" w:rsidRPr="00CA3C34" w14:paraId="6AC7BC34" w14:textId="77777777" w:rsidTr="00BC22AB">
        <w:trPr>
          <w:trHeight w:val="413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A271E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B945F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DEA0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45900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7034E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6AAEB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F32FF" w:rsidRPr="00CA3C34" w14:paraId="4C1C0E6C" w14:textId="77777777" w:rsidTr="00BC22AB">
        <w:trPr>
          <w:trHeight w:val="41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C17FF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143EB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73D47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69B65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439EB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EF079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F32FF" w:rsidRPr="00CA3C34" w14:paraId="7266A685" w14:textId="77777777" w:rsidTr="00BC22AB">
        <w:trPr>
          <w:trHeight w:val="42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2357A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A66E8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AA72C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C3B77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2476F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B22E6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F32FF" w:rsidRPr="00CA3C34" w14:paraId="72722CA2" w14:textId="77777777" w:rsidTr="00BC22AB">
        <w:trPr>
          <w:trHeight w:val="2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F3BC4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4CD5B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6FF43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B9A10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220DD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3C250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F32FF" w:rsidRPr="00CA3C34" w14:paraId="1B0AF1A1" w14:textId="77777777" w:rsidTr="00BC22AB">
        <w:trPr>
          <w:trHeight w:val="337"/>
        </w:trPr>
        <w:tc>
          <w:tcPr>
            <w:tcW w:w="3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73E30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Транспортные расходы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96A50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За счёт ___________</w:t>
            </w:r>
          </w:p>
          <w:p w14:paraId="27C065B7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F32FF" w:rsidRPr="00CA3C34" w14:paraId="248A50CB" w14:textId="77777777" w:rsidTr="00BC22AB">
        <w:trPr>
          <w:trHeight w:val="337"/>
        </w:trPr>
        <w:tc>
          <w:tcPr>
            <w:tcW w:w="39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4604B" w14:textId="77777777" w:rsidR="007F32FF" w:rsidRPr="00CA3C34" w:rsidRDefault="007F32FF" w:rsidP="00BC22AB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Порядок оплаты (форма оплаты, сроки)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ED692" w14:textId="77777777" w:rsidR="007F32FF" w:rsidRPr="00CA3C34" w:rsidRDefault="007F32FF" w:rsidP="00BC22AB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694A4699" w14:textId="77777777" w:rsidR="007F32FF" w:rsidRPr="00CA3C34" w:rsidRDefault="007F32FF" w:rsidP="007F32FF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1834707" w14:textId="77777777" w:rsidR="007F32FF" w:rsidRPr="00CA3C34" w:rsidRDefault="007F32FF" w:rsidP="007F32FF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Предлагаемая цена договора   составляет_______________________________</w:t>
      </w:r>
    </w:p>
    <w:p w14:paraId="0448C385" w14:textId="77777777" w:rsidR="007F32FF" w:rsidRPr="00CA3C34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(_____________________________________________________________) рублей ____ копеек.        </w:t>
      </w:r>
    </w:p>
    <w:p w14:paraId="76816EF9" w14:textId="77777777" w:rsidR="007F32FF" w:rsidRPr="00CA3C34" w:rsidRDefault="007F32FF" w:rsidP="007F32FF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>(указать цену цифрами и прописью)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ab/>
      </w:r>
    </w:p>
    <w:p w14:paraId="5E8B465C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</w:pPr>
    </w:p>
    <w:p w14:paraId="201713A9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lastRenderedPageBreak/>
        <w:t xml:space="preserve">4. Заявленная нами цена указана с учетом затрат на уплату налогов, сборов и других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обязательных платежей по поставляемой продукции</w:t>
      </w:r>
      <w:r w:rsidRPr="00CA3C34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>.</w:t>
      </w:r>
    </w:p>
    <w:p w14:paraId="305A04E0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0879CDFC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 xml:space="preserve">6. В случае выбора нас Победителем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43DFF066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</w:p>
    <w:p w14:paraId="01164736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Приложение:</w:t>
      </w:r>
    </w:p>
    <w:p w14:paraId="4EB6810A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1. Документы, подтверждающие данные, на _____ л. в 1 экз.</w:t>
      </w:r>
    </w:p>
    <w:p w14:paraId="4A812CBB" w14:textId="77777777" w:rsidR="007F32FF" w:rsidRPr="00CA3C34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2. Спецификация на _____ л. в 1 экз.</w:t>
      </w:r>
    </w:p>
    <w:p w14:paraId="589DEDE7" w14:textId="77777777" w:rsidR="007F32FF" w:rsidRPr="00CA3C34" w:rsidRDefault="007F32FF" w:rsidP="007F32FF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3. </w:t>
      </w:r>
      <w:r w:rsidRPr="00CA3C34">
        <w:rPr>
          <w:rFonts w:ascii="Times New Roman" w:eastAsia="NSimSun" w:hAnsi="Times New Roman" w:cs="Times New Roman"/>
          <w:i/>
          <w:kern w:val="3"/>
          <w:sz w:val="24"/>
          <w:szCs w:val="24"/>
          <w:lang w:bidi="hi-IN"/>
        </w:rPr>
        <w:t>(Указать другие прилагаемые документы)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3DBCAD4E" w14:textId="77777777" w:rsidR="007F32FF" w:rsidRPr="00CA3C34" w:rsidRDefault="007F32FF" w:rsidP="007F32FF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A5162E1" w14:textId="77777777" w:rsidR="007F32FF" w:rsidRPr="00CA3C34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Все копии заверены подписью руководителя и печатью предприятия.</w:t>
      </w:r>
    </w:p>
    <w:p w14:paraId="6F4B0789" w14:textId="77777777" w:rsidR="007F32FF" w:rsidRPr="00CA3C34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2C6CFCA5" w14:textId="77777777" w:rsidR="007F32FF" w:rsidRPr="00CA3C34" w:rsidRDefault="007F32FF" w:rsidP="007F32FF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6C2512BE" w14:textId="77777777" w:rsidR="007F32FF" w:rsidRPr="00CA3C34" w:rsidRDefault="007F32FF" w:rsidP="007F32FF">
      <w:pPr>
        <w:tabs>
          <w:tab w:val="left" w:pos="709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Руководитель     </w:t>
      </w:r>
    </w:p>
    <w:p w14:paraId="6C5E3067" w14:textId="77777777" w:rsidR="007F32FF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C15AD2" w14:textId="77777777" w:rsidR="007F32FF" w:rsidRPr="00090733" w:rsidRDefault="007F32FF" w:rsidP="00B711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F32FF" w:rsidRPr="00090733" w:rsidSect="00984B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418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BD52E" w14:textId="77777777" w:rsidR="000A7AD8" w:rsidRDefault="000A7AD8" w:rsidP="009F17A6">
      <w:pPr>
        <w:spacing w:after="0" w:line="240" w:lineRule="auto"/>
      </w:pPr>
      <w:r>
        <w:separator/>
      </w:r>
    </w:p>
  </w:endnote>
  <w:endnote w:type="continuationSeparator" w:id="0">
    <w:p w14:paraId="4E6E499C" w14:textId="77777777" w:rsidR="000A7AD8" w:rsidRDefault="000A7AD8" w:rsidP="009F1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MS Gothic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D6829" w14:textId="77777777" w:rsidR="00421DE7" w:rsidRDefault="00421DE7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F1680" w14:textId="77777777" w:rsidR="009F17A6" w:rsidRDefault="009F17A6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A6385" w14:textId="77777777" w:rsidR="00421DE7" w:rsidRDefault="00421DE7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0FBC4" w14:textId="77777777" w:rsidR="000A7AD8" w:rsidRDefault="000A7AD8" w:rsidP="009F17A6">
      <w:pPr>
        <w:spacing w:after="0" w:line="240" w:lineRule="auto"/>
      </w:pPr>
      <w:r>
        <w:separator/>
      </w:r>
    </w:p>
  </w:footnote>
  <w:footnote w:type="continuationSeparator" w:id="0">
    <w:p w14:paraId="02DA958B" w14:textId="77777777" w:rsidR="000A7AD8" w:rsidRDefault="000A7AD8" w:rsidP="009F1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775D0" w14:textId="77777777" w:rsidR="00421DE7" w:rsidRDefault="00421DE7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552C2" w14:textId="77777777" w:rsidR="00421DE7" w:rsidRDefault="00421DE7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8FEEF" w14:textId="77777777" w:rsidR="00421DE7" w:rsidRDefault="00421DE7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06"/>
        </w:tabs>
        <w:ind w:left="5606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3801"/>
        </w:tabs>
        <w:ind w:left="3801" w:hanging="540"/>
      </w:pPr>
    </w:lvl>
    <w:lvl w:ilvl="1">
      <w:start w:val="2"/>
      <w:numFmt w:val="decimal"/>
      <w:lvlText w:val="%1.%2."/>
      <w:lvlJc w:val="left"/>
      <w:pPr>
        <w:tabs>
          <w:tab w:val="num" w:pos="630"/>
        </w:tabs>
        <w:ind w:left="630" w:hanging="540"/>
      </w:p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lvlText w:val="%1.%2.%3.%4."/>
      <w:lvlJc w:val="left"/>
      <w:pPr>
        <w:tabs>
          <w:tab w:val="num" w:pos="990"/>
        </w:tabs>
        <w:ind w:left="99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70"/>
        </w:tabs>
        <w:ind w:left="20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07"/>
    <w:multiLevelType w:val="multilevel"/>
    <w:tmpl w:val="00000007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000000B"/>
    <w:multiLevelType w:val="multilevel"/>
    <w:tmpl w:val="0000000B"/>
    <w:name w:val="WW8Num17"/>
    <w:lvl w:ilvl="0">
      <w:start w:val="6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360"/>
      </w:pPr>
    </w:lvl>
    <w:lvl w:ilvl="2">
      <w:start w:val="1"/>
      <w:numFmt w:val="decimal"/>
      <w:lvlText w:val="%1.%2.%3."/>
      <w:lvlJc w:val="left"/>
      <w:pPr>
        <w:tabs>
          <w:tab w:val="num" w:pos="1176"/>
        </w:tabs>
        <w:ind w:left="1176" w:hanging="360"/>
      </w:pPr>
    </w:lvl>
    <w:lvl w:ilvl="3">
      <w:start w:val="1"/>
      <w:numFmt w:val="decimal"/>
      <w:lvlText w:val="%1.%2.%3.%4."/>
      <w:lvlJc w:val="left"/>
      <w:pPr>
        <w:tabs>
          <w:tab w:val="num" w:pos="1513"/>
        </w:tabs>
        <w:ind w:left="1513" w:hanging="360"/>
      </w:pPr>
    </w:lvl>
    <w:lvl w:ilvl="4">
      <w:start w:val="1"/>
      <w:numFmt w:val="decimal"/>
      <w:lvlText w:val="%1.%2.%3.%4.%5."/>
      <w:lvlJc w:val="left"/>
      <w:pPr>
        <w:tabs>
          <w:tab w:val="num" w:pos="1850"/>
        </w:tabs>
        <w:ind w:left="1850" w:hanging="360"/>
      </w:pPr>
    </w:lvl>
    <w:lvl w:ilvl="5">
      <w:start w:val="1"/>
      <w:numFmt w:val="decimal"/>
      <w:lvlText w:val="%1.%2.%3.%4.%5.%6."/>
      <w:lvlJc w:val="left"/>
      <w:pPr>
        <w:tabs>
          <w:tab w:val="num" w:pos="2187"/>
        </w:tabs>
        <w:ind w:left="2187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4"/>
        </w:tabs>
        <w:ind w:left="2524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61"/>
        </w:tabs>
        <w:ind w:left="2861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198"/>
        </w:tabs>
        <w:ind w:left="3198" w:hanging="360"/>
      </w:pPr>
    </w:lvl>
  </w:abstractNum>
  <w:abstractNum w:abstractNumId="7" w15:restartNumberingAfterBreak="0">
    <w:nsid w:val="028854ED"/>
    <w:multiLevelType w:val="hybridMultilevel"/>
    <w:tmpl w:val="E2C2D246"/>
    <w:lvl w:ilvl="0" w:tplc="1E922050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8" w15:restartNumberingAfterBreak="0">
    <w:nsid w:val="05A12E95"/>
    <w:multiLevelType w:val="multilevel"/>
    <w:tmpl w:val="7C7E587E"/>
    <w:lvl w:ilvl="0">
      <w:start w:val="4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77"/>
        </w:tabs>
        <w:ind w:left="877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034"/>
        </w:tabs>
        <w:ind w:left="10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51"/>
        </w:tabs>
        <w:ind w:left="15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8"/>
        </w:tabs>
        <w:ind w:left="1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25"/>
        </w:tabs>
        <w:ind w:left="2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82"/>
        </w:tabs>
        <w:ind w:left="23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99"/>
        </w:tabs>
        <w:ind w:left="28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16"/>
        </w:tabs>
        <w:ind w:left="3416" w:hanging="2160"/>
      </w:pPr>
      <w:rPr>
        <w:rFonts w:hint="default"/>
      </w:rPr>
    </w:lvl>
  </w:abstractNum>
  <w:abstractNum w:abstractNumId="9" w15:restartNumberingAfterBreak="0">
    <w:nsid w:val="08E15F18"/>
    <w:multiLevelType w:val="hybridMultilevel"/>
    <w:tmpl w:val="AAAAD09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 w15:restartNumberingAfterBreak="0">
    <w:nsid w:val="109D7CEF"/>
    <w:multiLevelType w:val="multilevel"/>
    <w:tmpl w:val="5FF8430A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1B27F44"/>
    <w:multiLevelType w:val="hybridMultilevel"/>
    <w:tmpl w:val="1BE20E04"/>
    <w:lvl w:ilvl="0" w:tplc="2C200E68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3456C6"/>
    <w:multiLevelType w:val="multilevel"/>
    <w:tmpl w:val="39328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13" w15:restartNumberingAfterBreak="0">
    <w:nsid w:val="17901DB2"/>
    <w:multiLevelType w:val="hybridMultilevel"/>
    <w:tmpl w:val="F2368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D84D17"/>
    <w:multiLevelType w:val="multilevel"/>
    <w:tmpl w:val="64BABA6A"/>
    <w:lvl w:ilvl="0">
      <w:start w:val="1"/>
      <w:numFmt w:val="decimal"/>
      <w:lvlText w:val="%1."/>
      <w:lvlJc w:val="left"/>
      <w:pPr>
        <w:tabs>
          <w:tab w:val="num" w:pos="116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46" w:hanging="180"/>
      </w:pPr>
    </w:lvl>
  </w:abstractNum>
  <w:abstractNum w:abstractNumId="15" w15:restartNumberingAfterBreak="0">
    <w:nsid w:val="1EC47820"/>
    <w:multiLevelType w:val="hybridMultilevel"/>
    <w:tmpl w:val="4FCA7F5A"/>
    <w:lvl w:ilvl="0" w:tplc="5B484DD4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9C7DB7"/>
    <w:multiLevelType w:val="hybridMultilevel"/>
    <w:tmpl w:val="4FFAA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81377F"/>
    <w:multiLevelType w:val="multilevel"/>
    <w:tmpl w:val="6C5EE4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31E731D5"/>
    <w:multiLevelType w:val="multilevel"/>
    <w:tmpl w:val="F724B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34222D5D"/>
    <w:multiLevelType w:val="hybridMultilevel"/>
    <w:tmpl w:val="9B9296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0C220F"/>
    <w:multiLevelType w:val="multilevel"/>
    <w:tmpl w:val="FE8C0054"/>
    <w:lvl w:ilvl="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36CB538F"/>
    <w:multiLevelType w:val="multilevel"/>
    <w:tmpl w:val="AA98FC4A"/>
    <w:styleLink w:val="WWNum51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22" w15:restartNumberingAfterBreak="0">
    <w:nsid w:val="3A267FE9"/>
    <w:multiLevelType w:val="multilevel"/>
    <w:tmpl w:val="BF0CE3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4CBB55DF"/>
    <w:multiLevelType w:val="multilevel"/>
    <w:tmpl w:val="3EA6CD88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24" w15:restartNumberingAfterBreak="0">
    <w:nsid w:val="5283359E"/>
    <w:multiLevelType w:val="multilevel"/>
    <w:tmpl w:val="3F60DA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AD4917"/>
    <w:multiLevelType w:val="hybridMultilevel"/>
    <w:tmpl w:val="78D40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2A0AF6"/>
    <w:multiLevelType w:val="hybridMultilevel"/>
    <w:tmpl w:val="FCC015F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 w15:restartNumberingAfterBreak="0">
    <w:nsid w:val="5D5A1537"/>
    <w:multiLevelType w:val="hybridMultilevel"/>
    <w:tmpl w:val="87BE2392"/>
    <w:lvl w:ilvl="0" w:tplc="CC6E3A50">
      <w:start w:val="8"/>
      <w:numFmt w:val="decimalZero"/>
      <w:lvlText w:val="%1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8" w15:restartNumberingAfterBreak="0">
    <w:nsid w:val="5F4E7A2A"/>
    <w:multiLevelType w:val="multilevel"/>
    <w:tmpl w:val="F3909C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9" w15:restartNumberingAfterBreak="0">
    <w:nsid w:val="648E7190"/>
    <w:multiLevelType w:val="multilevel"/>
    <w:tmpl w:val="BDD4F4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4F148FE"/>
    <w:multiLevelType w:val="hybridMultilevel"/>
    <w:tmpl w:val="F39A1CCE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B3FBE"/>
    <w:multiLevelType w:val="multilevel"/>
    <w:tmpl w:val="04B61A86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76B53BF"/>
    <w:multiLevelType w:val="multilevel"/>
    <w:tmpl w:val="3CBA0310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CAE1323"/>
    <w:multiLevelType w:val="hybridMultilevel"/>
    <w:tmpl w:val="8D36FC80"/>
    <w:lvl w:ilvl="0" w:tplc="8940C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FE631B"/>
    <w:multiLevelType w:val="multilevel"/>
    <w:tmpl w:val="963E5C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5" w15:restartNumberingAfterBreak="0">
    <w:nsid w:val="78A40A09"/>
    <w:multiLevelType w:val="multilevel"/>
    <w:tmpl w:val="4F609D06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36" w15:restartNumberingAfterBreak="0">
    <w:nsid w:val="7A7D5FE1"/>
    <w:multiLevelType w:val="multilevel"/>
    <w:tmpl w:val="220C83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 w16cid:durableId="188110356">
    <w:abstractNumId w:val="14"/>
  </w:num>
  <w:num w:numId="2" w16cid:durableId="233702943">
    <w:abstractNumId w:val="10"/>
  </w:num>
  <w:num w:numId="3" w16cid:durableId="95709231">
    <w:abstractNumId w:val="18"/>
  </w:num>
  <w:num w:numId="4" w16cid:durableId="732656854">
    <w:abstractNumId w:val="35"/>
  </w:num>
  <w:num w:numId="5" w16cid:durableId="161703585">
    <w:abstractNumId w:val="23"/>
  </w:num>
  <w:num w:numId="6" w16cid:durableId="156388009">
    <w:abstractNumId w:val="0"/>
  </w:num>
  <w:num w:numId="7" w16cid:durableId="1806313127">
    <w:abstractNumId w:val="1"/>
  </w:num>
  <w:num w:numId="8" w16cid:durableId="347801404">
    <w:abstractNumId w:val="2"/>
  </w:num>
  <w:num w:numId="9" w16cid:durableId="772751488">
    <w:abstractNumId w:val="3"/>
  </w:num>
  <w:num w:numId="10" w16cid:durableId="1094285945">
    <w:abstractNumId w:val="4"/>
  </w:num>
  <w:num w:numId="11" w16cid:durableId="1359234023">
    <w:abstractNumId w:val="5"/>
  </w:num>
  <w:num w:numId="12" w16cid:durableId="1198852962">
    <w:abstractNumId w:val="6"/>
  </w:num>
  <w:num w:numId="13" w16cid:durableId="1832409175">
    <w:abstractNumId w:val="8"/>
  </w:num>
  <w:num w:numId="14" w16cid:durableId="1557666930">
    <w:abstractNumId w:val="28"/>
  </w:num>
  <w:num w:numId="15" w16cid:durableId="1767919731">
    <w:abstractNumId w:val="32"/>
  </w:num>
  <w:num w:numId="16" w16cid:durableId="2143501949">
    <w:abstractNumId w:val="17"/>
  </w:num>
  <w:num w:numId="17" w16cid:durableId="1945963437">
    <w:abstractNumId w:val="31"/>
  </w:num>
  <w:num w:numId="18" w16cid:durableId="808474171">
    <w:abstractNumId w:val="7"/>
  </w:num>
  <w:num w:numId="19" w16cid:durableId="1575434010">
    <w:abstractNumId w:val="33"/>
  </w:num>
  <w:num w:numId="20" w16cid:durableId="776951371">
    <w:abstractNumId w:val="34"/>
  </w:num>
  <w:num w:numId="21" w16cid:durableId="870724448">
    <w:abstractNumId w:val="25"/>
  </w:num>
  <w:num w:numId="22" w16cid:durableId="47580090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01714097">
    <w:abstractNumId w:val="20"/>
  </w:num>
  <w:num w:numId="24" w16cid:durableId="1677345063">
    <w:abstractNumId w:val="30"/>
  </w:num>
  <w:num w:numId="25" w16cid:durableId="1147085714">
    <w:abstractNumId w:val="13"/>
  </w:num>
  <w:num w:numId="26" w16cid:durableId="1432552933">
    <w:abstractNumId w:val="22"/>
  </w:num>
  <w:num w:numId="27" w16cid:durableId="1616208319">
    <w:abstractNumId w:val="11"/>
  </w:num>
  <w:num w:numId="28" w16cid:durableId="976447436">
    <w:abstractNumId w:val="15"/>
  </w:num>
  <w:num w:numId="29" w16cid:durableId="1050302555">
    <w:abstractNumId w:val="27"/>
  </w:num>
  <w:num w:numId="30" w16cid:durableId="1954822813">
    <w:abstractNumId w:val="19"/>
  </w:num>
  <w:num w:numId="31" w16cid:durableId="1301643213">
    <w:abstractNumId w:val="19"/>
  </w:num>
  <w:num w:numId="32" w16cid:durableId="792558621">
    <w:abstractNumId w:val="26"/>
  </w:num>
  <w:num w:numId="33" w16cid:durableId="798718372">
    <w:abstractNumId w:val="24"/>
  </w:num>
  <w:num w:numId="34" w16cid:durableId="1595094443">
    <w:abstractNumId w:val="29"/>
  </w:num>
  <w:num w:numId="35" w16cid:durableId="399209871">
    <w:abstractNumId w:val="16"/>
  </w:num>
  <w:num w:numId="36" w16cid:durableId="1349141162">
    <w:abstractNumId w:val="12"/>
  </w:num>
  <w:num w:numId="37" w16cid:durableId="767773723">
    <w:abstractNumId w:val="36"/>
  </w:num>
  <w:num w:numId="38" w16cid:durableId="2116903710">
    <w:abstractNumId w:val="9"/>
  </w:num>
  <w:num w:numId="39" w16cid:durableId="2114544527">
    <w:abstractNumId w:val="21"/>
  </w:num>
  <w:num w:numId="40" w16cid:durableId="61479476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5462327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26"/>
    <w:rsid w:val="0000271E"/>
    <w:rsid w:val="00007181"/>
    <w:rsid w:val="00011CC4"/>
    <w:rsid w:val="00012CEC"/>
    <w:rsid w:val="0001418F"/>
    <w:rsid w:val="00015095"/>
    <w:rsid w:val="000174F3"/>
    <w:rsid w:val="00017B82"/>
    <w:rsid w:val="00025BB0"/>
    <w:rsid w:val="00033D5E"/>
    <w:rsid w:val="000351CC"/>
    <w:rsid w:val="000353A5"/>
    <w:rsid w:val="00035786"/>
    <w:rsid w:val="00041924"/>
    <w:rsid w:val="00043274"/>
    <w:rsid w:val="0005019F"/>
    <w:rsid w:val="00055C01"/>
    <w:rsid w:val="00057349"/>
    <w:rsid w:val="00063F47"/>
    <w:rsid w:val="00067711"/>
    <w:rsid w:val="00070617"/>
    <w:rsid w:val="000820CD"/>
    <w:rsid w:val="00084757"/>
    <w:rsid w:val="00085E4F"/>
    <w:rsid w:val="00091D8F"/>
    <w:rsid w:val="000A3416"/>
    <w:rsid w:val="000A5EE3"/>
    <w:rsid w:val="000A79FD"/>
    <w:rsid w:val="000A7AD8"/>
    <w:rsid w:val="000B033A"/>
    <w:rsid w:val="000B084A"/>
    <w:rsid w:val="000B73A7"/>
    <w:rsid w:val="000C083F"/>
    <w:rsid w:val="000C0845"/>
    <w:rsid w:val="000D12EC"/>
    <w:rsid w:val="000D1692"/>
    <w:rsid w:val="000D2AE2"/>
    <w:rsid w:val="000D6745"/>
    <w:rsid w:val="000E4B41"/>
    <w:rsid w:val="000E4D77"/>
    <w:rsid w:val="000F46EA"/>
    <w:rsid w:val="0010007B"/>
    <w:rsid w:val="00107E15"/>
    <w:rsid w:val="00107F8E"/>
    <w:rsid w:val="0011195D"/>
    <w:rsid w:val="00112B2E"/>
    <w:rsid w:val="00117760"/>
    <w:rsid w:val="00121078"/>
    <w:rsid w:val="00130B74"/>
    <w:rsid w:val="001321CE"/>
    <w:rsid w:val="00134531"/>
    <w:rsid w:val="001430B2"/>
    <w:rsid w:val="00152B45"/>
    <w:rsid w:val="001539D5"/>
    <w:rsid w:val="001544B4"/>
    <w:rsid w:val="00154832"/>
    <w:rsid w:val="00163E1E"/>
    <w:rsid w:val="0017141E"/>
    <w:rsid w:val="00171BA0"/>
    <w:rsid w:val="00175E27"/>
    <w:rsid w:val="001767A8"/>
    <w:rsid w:val="00176DFD"/>
    <w:rsid w:val="00185155"/>
    <w:rsid w:val="00190F64"/>
    <w:rsid w:val="00191B1D"/>
    <w:rsid w:val="00191BF3"/>
    <w:rsid w:val="00192BC9"/>
    <w:rsid w:val="00193B3D"/>
    <w:rsid w:val="00195F6F"/>
    <w:rsid w:val="001A0E96"/>
    <w:rsid w:val="001B1283"/>
    <w:rsid w:val="001B70DF"/>
    <w:rsid w:val="001B7F94"/>
    <w:rsid w:val="001C1536"/>
    <w:rsid w:val="001C36AC"/>
    <w:rsid w:val="001C5CFB"/>
    <w:rsid w:val="001C5E6C"/>
    <w:rsid w:val="001C641F"/>
    <w:rsid w:val="001C758E"/>
    <w:rsid w:val="001D2326"/>
    <w:rsid w:val="001D3245"/>
    <w:rsid w:val="001E0727"/>
    <w:rsid w:val="001E1591"/>
    <w:rsid w:val="001E4694"/>
    <w:rsid w:val="001E4BF5"/>
    <w:rsid w:val="001E5FA2"/>
    <w:rsid w:val="001E6C79"/>
    <w:rsid w:val="001F3B4F"/>
    <w:rsid w:val="001F63E5"/>
    <w:rsid w:val="001F6829"/>
    <w:rsid w:val="001F737A"/>
    <w:rsid w:val="00202A06"/>
    <w:rsid w:val="00203059"/>
    <w:rsid w:val="00205817"/>
    <w:rsid w:val="00207E14"/>
    <w:rsid w:val="00214B21"/>
    <w:rsid w:val="00220127"/>
    <w:rsid w:val="00226C0D"/>
    <w:rsid w:val="00230975"/>
    <w:rsid w:val="0023152F"/>
    <w:rsid w:val="00232F06"/>
    <w:rsid w:val="00234702"/>
    <w:rsid w:val="00240471"/>
    <w:rsid w:val="00245515"/>
    <w:rsid w:val="00255113"/>
    <w:rsid w:val="00267176"/>
    <w:rsid w:val="0027368B"/>
    <w:rsid w:val="00276FA4"/>
    <w:rsid w:val="00277FA3"/>
    <w:rsid w:val="00282A62"/>
    <w:rsid w:val="00282F57"/>
    <w:rsid w:val="002860A2"/>
    <w:rsid w:val="002876C4"/>
    <w:rsid w:val="00292092"/>
    <w:rsid w:val="00293320"/>
    <w:rsid w:val="00295749"/>
    <w:rsid w:val="002A1C97"/>
    <w:rsid w:val="002A3040"/>
    <w:rsid w:val="002A569F"/>
    <w:rsid w:val="002A5DCD"/>
    <w:rsid w:val="002B4228"/>
    <w:rsid w:val="002B51C4"/>
    <w:rsid w:val="002B7119"/>
    <w:rsid w:val="002D0B0D"/>
    <w:rsid w:val="002E2083"/>
    <w:rsid w:val="002E420D"/>
    <w:rsid w:val="002F116A"/>
    <w:rsid w:val="002F117D"/>
    <w:rsid w:val="002F6121"/>
    <w:rsid w:val="00301FDF"/>
    <w:rsid w:val="003132AF"/>
    <w:rsid w:val="0031641C"/>
    <w:rsid w:val="00336846"/>
    <w:rsid w:val="00342605"/>
    <w:rsid w:val="0034526D"/>
    <w:rsid w:val="0034578B"/>
    <w:rsid w:val="003600B2"/>
    <w:rsid w:val="003640D5"/>
    <w:rsid w:val="0036765D"/>
    <w:rsid w:val="0037104E"/>
    <w:rsid w:val="003719B2"/>
    <w:rsid w:val="0038325E"/>
    <w:rsid w:val="0039003F"/>
    <w:rsid w:val="003942B1"/>
    <w:rsid w:val="003A0847"/>
    <w:rsid w:val="003A0B01"/>
    <w:rsid w:val="003A4BC3"/>
    <w:rsid w:val="003A5F44"/>
    <w:rsid w:val="003B29C5"/>
    <w:rsid w:val="003B5030"/>
    <w:rsid w:val="003B5BFC"/>
    <w:rsid w:val="003B6710"/>
    <w:rsid w:val="003C0A25"/>
    <w:rsid w:val="003C1BAD"/>
    <w:rsid w:val="003C5D38"/>
    <w:rsid w:val="003D0784"/>
    <w:rsid w:val="003D53B2"/>
    <w:rsid w:val="003D764C"/>
    <w:rsid w:val="003E49A7"/>
    <w:rsid w:val="003F4706"/>
    <w:rsid w:val="003F4C7E"/>
    <w:rsid w:val="003F5A3E"/>
    <w:rsid w:val="003F6407"/>
    <w:rsid w:val="003F70B2"/>
    <w:rsid w:val="003F74A6"/>
    <w:rsid w:val="004049F9"/>
    <w:rsid w:val="004074B2"/>
    <w:rsid w:val="00410712"/>
    <w:rsid w:val="0041739A"/>
    <w:rsid w:val="00421679"/>
    <w:rsid w:val="00421DE7"/>
    <w:rsid w:val="004264CB"/>
    <w:rsid w:val="00427735"/>
    <w:rsid w:val="00430000"/>
    <w:rsid w:val="00432319"/>
    <w:rsid w:val="00435AB1"/>
    <w:rsid w:val="004374B6"/>
    <w:rsid w:val="00440FC2"/>
    <w:rsid w:val="00456A05"/>
    <w:rsid w:val="00457EE6"/>
    <w:rsid w:val="00461CAF"/>
    <w:rsid w:val="004629C3"/>
    <w:rsid w:val="00463E9C"/>
    <w:rsid w:val="0046476B"/>
    <w:rsid w:val="00471AA9"/>
    <w:rsid w:val="00472345"/>
    <w:rsid w:val="00476138"/>
    <w:rsid w:val="004826E8"/>
    <w:rsid w:val="00485EFB"/>
    <w:rsid w:val="00490513"/>
    <w:rsid w:val="00490AFE"/>
    <w:rsid w:val="004912A1"/>
    <w:rsid w:val="004948DA"/>
    <w:rsid w:val="004961C8"/>
    <w:rsid w:val="00497C63"/>
    <w:rsid w:val="004A4C71"/>
    <w:rsid w:val="004B36A2"/>
    <w:rsid w:val="004C3C3F"/>
    <w:rsid w:val="004C7B94"/>
    <w:rsid w:val="004D12FE"/>
    <w:rsid w:val="004E2B49"/>
    <w:rsid w:val="004E3E5A"/>
    <w:rsid w:val="004F3F27"/>
    <w:rsid w:val="0050205D"/>
    <w:rsid w:val="00505C35"/>
    <w:rsid w:val="005121CE"/>
    <w:rsid w:val="00522791"/>
    <w:rsid w:val="00522A3D"/>
    <w:rsid w:val="00524F84"/>
    <w:rsid w:val="005257F8"/>
    <w:rsid w:val="00527C9E"/>
    <w:rsid w:val="00540E0F"/>
    <w:rsid w:val="005465CD"/>
    <w:rsid w:val="00547A10"/>
    <w:rsid w:val="0055015B"/>
    <w:rsid w:val="00551AEF"/>
    <w:rsid w:val="005529B9"/>
    <w:rsid w:val="00557140"/>
    <w:rsid w:val="00562EA5"/>
    <w:rsid w:val="00566A1E"/>
    <w:rsid w:val="0057140B"/>
    <w:rsid w:val="00581157"/>
    <w:rsid w:val="00581D37"/>
    <w:rsid w:val="00583527"/>
    <w:rsid w:val="00584C4E"/>
    <w:rsid w:val="005925B5"/>
    <w:rsid w:val="00592E87"/>
    <w:rsid w:val="005962BF"/>
    <w:rsid w:val="005975DA"/>
    <w:rsid w:val="005A0BB7"/>
    <w:rsid w:val="005A1822"/>
    <w:rsid w:val="005A4A6D"/>
    <w:rsid w:val="005A6668"/>
    <w:rsid w:val="005A768D"/>
    <w:rsid w:val="005B592A"/>
    <w:rsid w:val="005B5BB1"/>
    <w:rsid w:val="005B6E3E"/>
    <w:rsid w:val="005C3835"/>
    <w:rsid w:val="005C5F3F"/>
    <w:rsid w:val="005C796B"/>
    <w:rsid w:val="005D3142"/>
    <w:rsid w:val="005E4CF6"/>
    <w:rsid w:val="005E508B"/>
    <w:rsid w:val="005F05B6"/>
    <w:rsid w:val="005F1D6D"/>
    <w:rsid w:val="005F4916"/>
    <w:rsid w:val="005F5D89"/>
    <w:rsid w:val="00605C69"/>
    <w:rsid w:val="006074FB"/>
    <w:rsid w:val="0061661E"/>
    <w:rsid w:val="00621FCE"/>
    <w:rsid w:val="00623344"/>
    <w:rsid w:val="00635E89"/>
    <w:rsid w:val="00644986"/>
    <w:rsid w:val="00645732"/>
    <w:rsid w:val="00645DCD"/>
    <w:rsid w:val="00646CD9"/>
    <w:rsid w:val="00647CAB"/>
    <w:rsid w:val="00653E4D"/>
    <w:rsid w:val="0065483D"/>
    <w:rsid w:val="0066493C"/>
    <w:rsid w:val="0067007E"/>
    <w:rsid w:val="0067771E"/>
    <w:rsid w:val="006807EA"/>
    <w:rsid w:val="006842C0"/>
    <w:rsid w:val="006918D1"/>
    <w:rsid w:val="00692BD7"/>
    <w:rsid w:val="0069330D"/>
    <w:rsid w:val="00693431"/>
    <w:rsid w:val="00694F0B"/>
    <w:rsid w:val="006952A4"/>
    <w:rsid w:val="0069741D"/>
    <w:rsid w:val="006A1375"/>
    <w:rsid w:val="006A14EA"/>
    <w:rsid w:val="006A467C"/>
    <w:rsid w:val="006A5020"/>
    <w:rsid w:val="006B276D"/>
    <w:rsid w:val="006B2FCB"/>
    <w:rsid w:val="006B57E8"/>
    <w:rsid w:val="006C09CB"/>
    <w:rsid w:val="006C1937"/>
    <w:rsid w:val="006C3D41"/>
    <w:rsid w:val="006C3E5E"/>
    <w:rsid w:val="006C4051"/>
    <w:rsid w:val="006C54BF"/>
    <w:rsid w:val="006C6B34"/>
    <w:rsid w:val="006D190D"/>
    <w:rsid w:val="006D7AD5"/>
    <w:rsid w:val="006E0447"/>
    <w:rsid w:val="006E3B7C"/>
    <w:rsid w:val="006E3D16"/>
    <w:rsid w:val="006E7C1B"/>
    <w:rsid w:val="006F0AC4"/>
    <w:rsid w:val="006F7A7C"/>
    <w:rsid w:val="00700853"/>
    <w:rsid w:val="007034F9"/>
    <w:rsid w:val="00704B49"/>
    <w:rsid w:val="00723F29"/>
    <w:rsid w:val="007315C6"/>
    <w:rsid w:val="0073368D"/>
    <w:rsid w:val="00734C44"/>
    <w:rsid w:val="00740857"/>
    <w:rsid w:val="0074124A"/>
    <w:rsid w:val="007513C7"/>
    <w:rsid w:val="00761C13"/>
    <w:rsid w:val="007626CD"/>
    <w:rsid w:val="007767B8"/>
    <w:rsid w:val="00782469"/>
    <w:rsid w:val="007870F5"/>
    <w:rsid w:val="00794B1E"/>
    <w:rsid w:val="007B3FF8"/>
    <w:rsid w:val="007B40F0"/>
    <w:rsid w:val="007B581E"/>
    <w:rsid w:val="007C127D"/>
    <w:rsid w:val="007C1299"/>
    <w:rsid w:val="007C532A"/>
    <w:rsid w:val="007C5F2C"/>
    <w:rsid w:val="007D0C7D"/>
    <w:rsid w:val="007D16ED"/>
    <w:rsid w:val="007D5223"/>
    <w:rsid w:val="007D73F4"/>
    <w:rsid w:val="007E46F2"/>
    <w:rsid w:val="007E522D"/>
    <w:rsid w:val="007E5B68"/>
    <w:rsid w:val="007E5C53"/>
    <w:rsid w:val="007E68FA"/>
    <w:rsid w:val="007F32FF"/>
    <w:rsid w:val="007F434A"/>
    <w:rsid w:val="0080081F"/>
    <w:rsid w:val="008008D3"/>
    <w:rsid w:val="008014FD"/>
    <w:rsid w:val="00801A60"/>
    <w:rsid w:val="008034FD"/>
    <w:rsid w:val="008043F0"/>
    <w:rsid w:val="008060E8"/>
    <w:rsid w:val="00807C2D"/>
    <w:rsid w:val="00811878"/>
    <w:rsid w:val="008170CE"/>
    <w:rsid w:val="008174BE"/>
    <w:rsid w:val="00821EBE"/>
    <w:rsid w:val="00826B77"/>
    <w:rsid w:val="0083136E"/>
    <w:rsid w:val="00831DAD"/>
    <w:rsid w:val="00831F88"/>
    <w:rsid w:val="008441E3"/>
    <w:rsid w:val="00845F87"/>
    <w:rsid w:val="0084654C"/>
    <w:rsid w:val="00847C14"/>
    <w:rsid w:val="00847F19"/>
    <w:rsid w:val="00853B1E"/>
    <w:rsid w:val="0085630C"/>
    <w:rsid w:val="00860EDB"/>
    <w:rsid w:val="00867844"/>
    <w:rsid w:val="00871132"/>
    <w:rsid w:val="00873B36"/>
    <w:rsid w:val="00875EAC"/>
    <w:rsid w:val="008769B8"/>
    <w:rsid w:val="00877A42"/>
    <w:rsid w:val="00883481"/>
    <w:rsid w:val="00887989"/>
    <w:rsid w:val="008929F5"/>
    <w:rsid w:val="00896939"/>
    <w:rsid w:val="008973AF"/>
    <w:rsid w:val="008A13DE"/>
    <w:rsid w:val="008A148B"/>
    <w:rsid w:val="008A21FB"/>
    <w:rsid w:val="008A2343"/>
    <w:rsid w:val="008A2DCF"/>
    <w:rsid w:val="008A7022"/>
    <w:rsid w:val="008A71EC"/>
    <w:rsid w:val="008B774F"/>
    <w:rsid w:val="008C05D2"/>
    <w:rsid w:val="008C2477"/>
    <w:rsid w:val="008C2D68"/>
    <w:rsid w:val="008C35F8"/>
    <w:rsid w:val="008D06A5"/>
    <w:rsid w:val="008D180B"/>
    <w:rsid w:val="008D3859"/>
    <w:rsid w:val="008D49F6"/>
    <w:rsid w:val="008D5908"/>
    <w:rsid w:val="008F05AC"/>
    <w:rsid w:val="008F15FD"/>
    <w:rsid w:val="008F5293"/>
    <w:rsid w:val="008F7D5F"/>
    <w:rsid w:val="00901AF4"/>
    <w:rsid w:val="00901B74"/>
    <w:rsid w:val="00907495"/>
    <w:rsid w:val="00910A66"/>
    <w:rsid w:val="00914CFA"/>
    <w:rsid w:val="009164FD"/>
    <w:rsid w:val="00917D49"/>
    <w:rsid w:val="00924FF6"/>
    <w:rsid w:val="00926ACA"/>
    <w:rsid w:val="009275E8"/>
    <w:rsid w:val="00927BD4"/>
    <w:rsid w:val="00936C61"/>
    <w:rsid w:val="00941AE0"/>
    <w:rsid w:val="00942FBE"/>
    <w:rsid w:val="00946685"/>
    <w:rsid w:val="00947A72"/>
    <w:rsid w:val="00953454"/>
    <w:rsid w:val="00954E6B"/>
    <w:rsid w:val="00956DAA"/>
    <w:rsid w:val="009619C9"/>
    <w:rsid w:val="00965430"/>
    <w:rsid w:val="00970F81"/>
    <w:rsid w:val="009735F8"/>
    <w:rsid w:val="0097786C"/>
    <w:rsid w:val="009812AA"/>
    <w:rsid w:val="0098475A"/>
    <w:rsid w:val="00984BFF"/>
    <w:rsid w:val="0098683F"/>
    <w:rsid w:val="00995B7D"/>
    <w:rsid w:val="00996DCF"/>
    <w:rsid w:val="009A5A68"/>
    <w:rsid w:val="009A5F90"/>
    <w:rsid w:val="009B126E"/>
    <w:rsid w:val="009B1C89"/>
    <w:rsid w:val="009B2582"/>
    <w:rsid w:val="009B6E3F"/>
    <w:rsid w:val="009C0BC4"/>
    <w:rsid w:val="009D5554"/>
    <w:rsid w:val="009D734C"/>
    <w:rsid w:val="009F17A6"/>
    <w:rsid w:val="009F3FFD"/>
    <w:rsid w:val="00A0334A"/>
    <w:rsid w:val="00A07B8C"/>
    <w:rsid w:val="00A11A72"/>
    <w:rsid w:val="00A14B58"/>
    <w:rsid w:val="00A15503"/>
    <w:rsid w:val="00A27C40"/>
    <w:rsid w:val="00A3029C"/>
    <w:rsid w:val="00A30510"/>
    <w:rsid w:val="00A329C1"/>
    <w:rsid w:val="00A371DE"/>
    <w:rsid w:val="00A375C5"/>
    <w:rsid w:val="00A4086F"/>
    <w:rsid w:val="00A422F6"/>
    <w:rsid w:val="00A44944"/>
    <w:rsid w:val="00A47F20"/>
    <w:rsid w:val="00A6160F"/>
    <w:rsid w:val="00A62DFF"/>
    <w:rsid w:val="00A830E8"/>
    <w:rsid w:val="00A960DA"/>
    <w:rsid w:val="00A96BCE"/>
    <w:rsid w:val="00A97197"/>
    <w:rsid w:val="00AA3EF0"/>
    <w:rsid w:val="00AA662C"/>
    <w:rsid w:val="00AB3417"/>
    <w:rsid w:val="00AC756C"/>
    <w:rsid w:val="00AC7B73"/>
    <w:rsid w:val="00AD2B25"/>
    <w:rsid w:val="00AD3186"/>
    <w:rsid w:val="00AE078A"/>
    <w:rsid w:val="00AE5B0B"/>
    <w:rsid w:val="00AF0DF2"/>
    <w:rsid w:val="00AF2128"/>
    <w:rsid w:val="00AF3AEB"/>
    <w:rsid w:val="00AF418B"/>
    <w:rsid w:val="00AF5523"/>
    <w:rsid w:val="00B00730"/>
    <w:rsid w:val="00B01318"/>
    <w:rsid w:val="00B02DCB"/>
    <w:rsid w:val="00B053BA"/>
    <w:rsid w:val="00B10C4B"/>
    <w:rsid w:val="00B12DA7"/>
    <w:rsid w:val="00B21F82"/>
    <w:rsid w:val="00B2242E"/>
    <w:rsid w:val="00B226EB"/>
    <w:rsid w:val="00B3465F"/>
    <w:rsid w:val="00B35B55"/>
    <w:rsid w:val="00B464D8"/>
    <w:rsid w:val="00B472B8"/>
    <w:rsid w:val="00B5013E"/>
    <w:rsid w:val="00B50C34"/>
    <w:rsid w:val="00B540F9"/>
    <w:rsid w:val="00B60986"/>
    <w:rsid w:val="00B611D4"/>
    <w:rsid w:val="00B64D0F"/>
    <w:rsid w:val="00B711C0"/>
    <w:rsid w:val="00B7183C"/>
    <w:rsid w:val="00B75D6D"/>
    <w:rsid w:val="00B83C2A"/>
    <w:rsid w:val="00B85CFF"/>
    <w:rsid w:val="00B9021A"/>
    <w:rsid w:val="00B9377E"/>
    <w:rsid w:val="00B95891"/>
    <w:rsid w:val="00B968CC"/>
    <w:rsid w:val="00BA5492"/>
    <w:rsid w:val="00BB0303"/>
    <w:rsid w:val="00BB18CA"/>
    <w:rsid w:val="00BB287E"/>
    <w:rsid w:val="00BB4751"/>
    <w:rsid w:val="00BC6A74"/>
    <w:rsid w:val="00BC7E42"/>
    <w:rsid w:val="00BD22B2"/>
    <w:rsid w:val="00BD2CC7"/>
    <w:rsid w:val="00BD3A60"/>
    <w:rsid w:val="00BD5424"/>
    <w:rsid w:val="00BD6F0F"/>
    <w:rsid w:val="00BE30D5"/>
    <w:rsid w:val="00BE491B"/>
    <w:rsid w:val="00BE66F8"/>
    <w:rsid w:val="00BE78DB"/>
    <w:rsid w:val="00BF2B68"/>
    <w:rsid w:val="00BF2D47"/>
    <w:rsid w:val="00BF679E"/>
    <w:rsid w:val="00C001F5"/>
    <w:rsid w:val="00C051A0"/>
    <w:rsid w:val="00C05866"/>
    <w:rsid w:val="00C07769"/>
    <w:rsid w:val="00C07F2E"/>
    <w:rsid w:val="00C11328"/>
    <w:rsid w:val="00C12587"/>
    <w:rsid w:val="00C20823"/>
    <w:rsid w:val="00C20FB6"/>
    <w:rsid w:val="00C24CCF"/>
    <w:rsid w:val="00C264A1"/>
    <w:rsid w:val="00C332DA"/>
    <w:rsid w:val="00C3685E"/>
    <w:rsid w:val="00C400C8"/>
    <w:rsid w:val="00C528F6"/>
    <w:rsid w:val="00C61204"/>
    <w:rsid w:val="00C64BC6"/>
    <w:rsid w:val="00C7153E"/>
    <w:rsid w:val="00C76259"/>
    <w:rsid w:val="00C779B1"/>
    <w:rsid w:val="00C82767"/>
    <w:rsid w:val="00C8454F"/>
    <w:rsid w:val="00C852A4"/>
    <w:rsid w:val="00C879E5"/>
    <w:rsid w:val="00C9108D"/>
    <w:rsid w:val="00C94E63"/>
    <w:rsid w:val="00C9594D"/>
    <w:rsid w:val="00C9699B"/>
    <w:rsid w:val="00C97032"/>
    <w:rsid w:val="00C9752A"/>
    <w:rsid w:val="00CA0709"/>
    <w:rsid w:val="00CA2F35"/>
    <w:rsid w:val="00CA653C"/>
    <w:rsid w:val="00CA661E"/>
    <w:rsid w:val="00CB2B3F"/>
    <w:rsid w:val="00CC007B"/>
    <w:rsid w:val="00CC046F"/>
    <w:rsid w:val="00CC228C"/>
    <w:rsid w:val="00CC71E5"/>
    <w:rsid w:val="00CD02C4"/>
    <w:rsid w:val="00CD3759"/>
    <w:rsid w:val="00CD3D66"/>
    <w:rsid w:val="00CE7554"/>
    <w:rsid w:val="00CF1B1D"/>
    <w:rsid w:val="00CF33E9"/>
    <w:rsid w:val="00CF4B20"/>
    <w:rsid w:val="00CF5C96"/>
    <w:rsid w:val="00D010CA"/>
    <w:rsid w:val="00D02CA0"/>
    <w:rsid w:val="00D063AD"/>
    <w:rsid w:val="00D1372C"/>
    <w:rsid w:val="00D20697"/>
    <w:rsid w:val="00D26157"/>
    <w:rsid w:val="00D30105"/>
    <w:rsid w:val="00D428A2"/>
    <w:rsid w:val="00D500F6"/>
    <w:rsid w:val="00D50335"/>
    <w:rsid w:val="00D512F9"/>
    <w:rsid w:val="00D64990"/>
    <w:rsid w:val="00D66884"/>
    <w:rsid w:val="00D70360"/>
    <w:rsid w:val="00D73DEA"/>
    <w:rsid w:val="00D77224"/>
    <w:rsid w:val="00D83D08"/>
    <w:rsid w:val="00D90A0F"/>
    <w:rsid w:val="00D91A52"/>
    <w:rsid w:val="00D9378D"/>
    <w:rsid w:val="00D97BF6"/>
    <w:rsid w:val="00DA4242"/>
    <w:rsid w:val="00DA57CC"/>
    <w:rsid w:val="00DB37D4"/>
    <w:rsid w:val="00DB39B6"/>
    <w:rsid w:val="00DB47CE"/>
    <w:rsid w:val="00DB5059"/>
    <w:rsid w:val="00DD308D"/>
    <w:rsid w:val="00DE15AA"/>
    <w:rsid w:val="00DE3D42"/>
    <w:rsid w:val="00DF163C"/>
    <w:rsid w:val="00DF57AE"/>
    <w:rsid w:val="00E00147"/>
    <w:rsid w:val="00E01919"/>
    <w:rsid w:val="00E025E6"/>
    <w:rsid w:val="00E05D67"/>
    <w:rsid w:val="00E06ED6"/>
    <w:rsid w:val="00E11211"/>
    <w:rsid w:val="00E161AA"/>
    <w:rsid w:val="00E17A11"/>
    <w:rsid w:val="00E2129C"/>
    <w:rsid w:val="00E224B2"/>
    <w:rsid w:val="00E234AA"/>
    <w:rsid w:val="00E24D8C"/>
    <w:rsid w:val="00E27845"/>
    <w:rsid w:val="00E35354"/>
    <w:rsid w:val="00E40947"/>
    <w:rsid w:val="00E40E5A"/>
    <w:rsid w:val="00E41243"/>
    <w:rsid w:val="00E44C8F"/>
    <w:rsid w:val="00E50547"/>
    <w:rsid w:val="00E50CC5"/>
    <w:rsid w:val="00E51054"/>
    <w:rsid w:val="00E6065B"/>
    <w:rsid w:val="00E66CDA"/>
    <w:rsid w:val="00E71BCA"/>
    <w:rsid w:val="00E7546E"/>
    <w:rsid w:val="00E772E0"/>
    <w:rsid w:val="00E77681"/>
    <w:rsid w:val="00E779C1"/>
    <w:rsid w:val="00E80A44"/>
    <w:rsid w:val="00E80AFD"/>
    <w:rsid w:val="00E814C9"/>
    <w:rsid w:val="00E818C5"/>
    <w:rsid w:val="00E8235D"/>
    <w:rsid w:val="00E85E96"/>
    <w:rsid w:val="00E97CA7"/>
    <w:rsid w:val="00EA2C35"/>
    <w:rsid w:val="00EA2DC6"/>
    <w:rsid w:val="00EA4E09"/>
    <w:rsid w:val="00EA5672"/>
    <w:rsid w:val="00EC00B8"/>
    <w:rsid w:val="00EE210C"/>
    <w:rsid w:val="00EE2531"/>
    <w:rsid w:val="00EE3A04"/>
    <w:rsid w:val="00EF0942"/>
    <w:rsid w:val="00EF6F38"/>
    <w:rsid w:val="00F00A1C"/>
    <w:rsid w:val="00F11CCA"/>
    <w:rsid w:val="00F13D39"/>
    <w:rsid w:val="00F15C24"/>
    <w:rsid w:val="00F24224"/>
    <w:rsid w:val="00F305E4"/>
    <w:rsid w:val="00F34C63"/>
    <w:rsid w:val="00F401E1"/>
    <w:rsid w:val="00F43E2B"/>
    <w:rsid w:val="00F529A4"/>
    <w:rsid w:val="00F52F90"/>
    <w:rsid w:val="00F5671A"/>
    <w:rsid w:val="00F57EE1"/>
    <w:rsid w:val="00F625BC"/>
    <w:rsid w:val="00F64792"/>
    <w:rsid w:val="00F64EBF"/>
    <w:rsid w:val="00F665B3"/>
    <w:rsid w:val="00F74E64"/>
    <w:rsid w:val="00F809AA"/>
    <w:rsid w:val="00F815DF"/>
    <w:rsid w:val="00F83827"/>
    <w:rsid w:val="00F838B8"/>
    <w:rsid w:val="00F876F7"/>
    <w:rsid w:val="00FA4DD3"/>
    <w:rsid w:val="00FB2726"/>
    <w:rsid w:val="00FB2B7D"/>
    <w:rsid w:val="00FB3035"/>
    <w:rsid w:val="00FD427D"/>
    <w:rsid w:val="00FE12BA"/>
    <w:rsid w:val="00FE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69564"/>
  <w15:docId w15:val="{3F8CF6C6-9EE6-4FB1-882D-6C1FDBA85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4E63"/>
    <w:pPr>
      <w:keepNext/>
      <w:keepLines/>
      <w:spacing w:before="480" w:after="0"/>
      <w:outlineLvl w:val="0"/>
    </w:pPr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3AD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uiPriority w:val="99"/>
    <w:semiHidden/>
    <w:qFormat/>
    <w:rsid w:val="00E5526B"/>
    <w:rPr>
      <w:rFonts w:ascii="Segoe UI" w:hAnsi="Segoe UI" w:cs="Segoe UI"/>
      <w:sz w:val="18"/>
      <w:szCs w:val="18"/>
    </w:rPr>
  </w:style>
  <w:style w:type="character" w:styleId="a4">
    <w:name w:val="annotation reference"/>
    <w:uiPriority w:val="99"/>
    <w:semiHidden/>
    <w:unhideWhenUsed/>
    <w:qFormat/>
    <w:rsid w:val="00F61209"/>
    <w:rPr>
      <w:sz w:val="16"/>
      <w:szCs w:val="16"/>
    </w:rPr>
  </w:style>
  <w:style w:type="character" w:customStyle="1" w:styleId="a5">
    <w:name w:val="Текст примечания Знак"/>
    <w:uiPriority w:val="99"/>
    <w:semiHidden/>
    <w:qFormat/>
    <w:rsid w:val="00F61209"/>
    <w:rPr>
      <w:sz w:val="20"/>
      <w:szCs w:val="20"/>
    </w:rPr>
  </w:style>
  <w:style w:type="character" w:customStyle="1" w:styleId="a6">
    <w:name w:val="Тема примечания Знак"/>
    <w:uiPriority w:val="99"/>
    <w:semiHidden/>
    <w:qFormat/>
    <w:rsid w:val="00F61209"/>
    <w:rPr>
      <w:b/>
      <w:bCs/>
      <w:sz w:val="20"/>
      <w:szCs w:val="20"/>
    </w:rPr>
  </w:style>
  <w:style w:type="character" w:customStyle="1" w:styleId="-">
    <w:name w:val="Интернет-ссылка"/>
    <w:uiPriority w:val="99"/>
    <w:semiHidden/>
    <w:unhideWhenUsed/>
    <w:rsid w:val="000B144C"/>
    <w:rPr>
      <w:strike w:val="0"/>
      <w:dstrike w:val="0"/>
      <w:color w:val="0071B3"/>
      <w:u w:val="none"/>
      <w:effect w:val="none"/>
    </w:rPr>
  </w:style>
  <w:style w:type="character" w:styleId="a7">
    <w:name w:val="Strong"/>
    <w:uiPriority w:val="22"/>
    <w:qFormat/>
    <w:rsid w:val="00A5681E"/>
    <w:rPr>
      <w:b/>
      <w:bCs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Balloon Text"/>
    <w:basedOn w:val="a"/>
    <w:uiPriority w:val="99"/>
    <w:semiHidden/>
    <w:unhideWhenUsed/>
    <w:qFormat/>
    <w:rsid w:val="00E5526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d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"/>
    <w:link w:val="ae"/>
    <w:uiPriority w:val="34"/>
    <w:qFormat/>
    <w:rsid w:val="00344BBC"/>
    <w:pPr>
      <w:ind w:left="720"/>
      <w:contextualSpacing/>
    </w:pPr>
  </w:style>
  <w:style w:type="paragraph" w:styleId="af">
    <w:name w:val="annotation text"/>
    <w:basedOn w:val="a"/>
    <w:uiPriority w:val="99"/>
    <w:semiHidden/>
    <w:unhideWhenUsed/>
    <w:qFormat/>
    <w:rsid w:val="00F61209"/>
    <w:pPr>
      <w:spacing w:line="240" w:lineRule="auto"/>
    </w:pPr>
    <w:rPr>
      <w:sz w:val="20"/>
      <w:szCs w:val="20"/>
    </w:rPr>
  </w:style>
  <w:style w:type="paragraph" w:styleId="af0">
    <w:name w:val="annotation subject"/>
    <w:basedOn w:val="af"/>
    <w:next w:val="af"/>
    <w:uiPriority w:val="99"/>
    <w:semiHidden/>
    <w:unhideWhenUsed/>
    <w:qFormat/>
    <w:rsid w:val="00F61209"/>
    <w:rPr>
      <w:b/>
      <w:bCs/>
    </w:rPr>
  </w:style>
  <w:style w:type="paragraph" w:customStyle="1" w:styleId="Standard">
    <w:name w:val="Standard"/>
    <w:qFormat/>
    <w:rsid w:val="002E3419"/>
    <w:pPr>
      <w:widowControl w:val="0"/>
      <w:suppressAutoHyphens/>
    </w:pPr>
    <w:rPr>
      <w:rFonts w:ascii="Times New Roman" w:eastAsia="Andale Sans UI" w:hAnsi="Times New Roman" w:cs="Tahoma"/>
      <w:kern w:val="2"/>
      <w:sz w:val="24"/>
      <w:szCs w:val="24"/>
      <w:lang w:val="en-US" w:eastAsia="en-US" w:bidi="en-US"/>
    </w:rPr>
  </w:style>
  <w:style w:type="paragraph" w:styleId="af1">
    <w:name w:val="Body Text Indent"/>
    <w:basedOn w:val="a"/>
    <w:link w:val="af2"/>
    <w:uiPriority w:val="99"/>
    <w:semiHidden/>
    <w:unhideWhenUsed/>
    <w:rsid w:val="00B83C2A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B83C2A"/>
  </w:style>
  <w:style w:type="character" w:customStyle="1" w:styleId="senderemailiwfmg">
    <w:name w:val="sender_email_iwfmg"/>
    <w:basedOn w:val="a0"/>
    <w:rsid w:val="0083136E"/>
  </w:style>
  <w:style w:type="character" w:styleId="af3">
    <w:name w:val="Hyperlink"/>
    <w:uiPriority w:val="99"/>
    <w:unhideWhenUsed/>
    <w:rsid w:val="0083136E"/>
    <w:rPr>
      <w:color w:val="0563C1"/>
      <w:u w:val="single"/>
    </w:rPr>
  </w:style>
  <w:style w:type="character" w:customStyle="1" w:styleId="10">
    <w:name w:val="Заголовок 1 Знак"/>
    <w:link w:val="1"/>
    <w:uiPriority w:val="9"/>
    <w:rsid w:val="00C94E63"/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character" w:customStyle="1" w:styleId="12">
    <w:name w:val="Неразрешенное упоминание1"/>
    <w:uiPriority w:val="99"/>
    <w:semiHidden/>
    <w:unhideWhenUsed/>
    <w:rsid w:val="00F83827"/>
    <w:rPr>
      <w:color w:val="605E5C"/>
      <w:shd w:val="clear" w:color="auto" w:fill="E1DFDD"/>
    </w:rPr>
  </w:style>
  <w:style w:type="paragraph" w:customStyle="1" w:styleId="headertext">
    <w:name w:val="headertext"/>
    <w:basedOn w:val="a"/>
    <w:rsid w:val="006F0AC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9F17A6"/>
  </w:style>
  <w:style w:type="paragraph" w:styleId="af6">
    <w:name w:val="footer"/>
    <w:basedOn w:val="a"/>
    <w:link w:val="af7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9F17A6"/>
  </w:style>
  <w:style w:type="paragraph" w:styleId="af8">
    <w:name w:val="Subtitle"/>
    <w:basedOn w:val="a"/>
    <w:next w:val="a"/>
    <w:link w:val="af9"/>
    <w:uiPriority w:val="11"/>
    <w:qFormat/>
    <w:rsid w:val="007D16ED"/>
    <w:pPr>
      <w:numPr>
        <w:ilvl w:val="1"/>
      </w:numPr>
      <w:suppressAutoHyphens w:val="0"/>
    </w:pPr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f9">
    <w:name w:val="Подзаголовок Знак"/>
    <w:link w:val="af8"/>
    <w:uiPriority w:val="11"/>
    <w:rsid w:val="007D16ED"/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e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0"/>
    <w:link w:val="ad"/>
    <w:uiPriority w:val="34"/>
    <w:qFormat/>
    <w:locked/>
    <w:rsid w:val="00CE7554"/>
  </w:style>
  <w:style w:type="character" w:customStyle="1" w:styleId="20">
    <w:name w:val="Заголовок 2 Знак"/>
    <w:link w:val="2"/>
    <w:uiPriority w:val="9"/>
    <w:semiHidden/>
    <w:rsid w:val="00D063AD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afa">
    <w:name w:val="No Spacing"/>
    <w:uiPriority w:val="1"/>
    <w:qFormat/>
    <w:rsid w:val="00C9699B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table" w:customStyle="1" w:styleId="21">
    <w:name w:val="Сетка таблицы2"/>
    <w:basedOn w:val="a1"/>
    <w:next w:val="afb"/>
    <w:uiPriority w:val="99"/>
    <w:rsid w:val="00C9699B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Table Grid"/>
    <w:basedOn w:val="a1"/>
    <w:uiPriority w:val="39"/>
    <w:rsid w:val="00C969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51">
    <w:name w:val="WWNum51"/>
    <w:rsid w:val="007F32FF"/>
    <w:pPr>
      <w:numPr>
        <w:numId w:val="3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95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2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859440">
          <w:marLeft w:val="-15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2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FC218-969B-4CE0-A573-DF81C0FEC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3314</Words>
  <Characters>18892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 __________________</vt:lpstr>
    </vt:vector>
  </TitlesOfParts>
  <Company/>
  <LinksUpToDate>false</LinksUpToDate>
  <CharactersWithSpaces>22162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 __________________</dc:title>
  <dc:subject/>
  <dc:creator>Бахметов А</dc:creator>
  <cp:keywords/>
  <cp:lastModifiedBy>ОтделКадров2</cp:lastModifiedBy>
  <cp:revision>3</cp:revision>
  <cp:lastPrinted>2026-10-28T10:57:00Z</cp:lastPrinted>
  <dcterms:created xsi:type="dcterms:W3CDTF">2026-10-28T10:30:00Z</dcterms:created>
  <dcterms:modified xsi:type="dcterms:W3CDTF">2026-10-28T11:00:00Z</dcterms:modified>
  <dc:language>ru-RU</dc:language>
</cp:coreProperties>
</file>