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2BA654F0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="00E50507" w:rsidRPr="00867303">
        <w:rPr>
          <w:rFonts w:ascii="Times New Roman" w:hAnsi="Times New Roman"/>
          <w:b/>
          <w:sz w:val="24"/>
          <w:szCs w:val="24"/>
        </w:rPr>
        <w:t>риложение</w:t>
      </w:r>
      <w:proofErr w:type="spellEnd"/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 </w:t>
      </w:r>
      <w:r w:rsidR="00F36C53">
        <w:rPr>
          <w:rFonts w:ascii="Times New Roman" w:hAnsi="Times New Roman"/>
          <w:b/>
          <w:sz w:val="24"/>
          <w:szCs w:val="24"/>
        </w:rPr>
        <w:t>2</w:t>
      </w:r>
      <w:r w:rsidR="00CF38C7">
        <w:rPr>
          <w:rFonts w:ascii="Times New Roman" w:hAnsi="Times New Roman"/>
          <w:b/>
          <w:sz w:val="24"/>
          <w:szCs w:val="24"/>
        </w:rPr>
        <w:t xml:space="preserve"> к </w:t>
      </w:r>
      <w:r w:rsidR="007477A3">
        <w:rPr>
          <w:rFonts w:ascii="Times New Roman" w:hAnsi="Times New Roman"/>
          <w:b/>
          <w:sz w:val="24"/>
          <w:szCs w:val="24"/>
        </w:rPr>
        <w:t>техническому заданию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5EDCF94F" w14:textId="57B0EB3E" w:rsidR="00C1014D" w:rsidRPr="00E45080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3A87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  <w:p w14:paraId="0B2F5359" w14:textId="2EE6AE5C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5BED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330D7E3B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01DC7488" w:rsidR="00A04AA5" w:rsidRPr="00867303" w:rsidRDefault="006E7B99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240E1A75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6E7B9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4124C6DC" w:rsidR="002248E4" w:rsidRDefault="007915D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0AE23043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7915D8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51228DA4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 xml:space="preserve">поставки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5E487A7D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0EF8" w14:textId="31DBAC38" w:rsidR="001A3299" w:rsidRPr="001A3299" w:rsidRDefault="005A1A30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Гарантийный срок на Товар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05128995" w:rsidR="00E651FC" w:rsidRDefault="005A1A30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1D8FE9A6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5505BBF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6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6445A8B2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0,60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47EA3420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C57D96">
        <w:rPr>
          <w:rFonts w:ascii="Times New Roman" w:hAnsi="Times New Roman"/>
          <w:sz w:val="24"/>
          <w:szCs w:val="24"/>
        </w:rPr>
        <w:t>6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5B189AA0" w:rsidR="007E5EBA" w:rsidRDefault="003B4393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1</w:t>
      </w:r>
      <w:r w:rsidR="005A1A30">
        <w:rPr>
          <w:rFonts w:ascii="Times New Roman" w:hAnsi="Times New Roman"/>
          <w:b/>
          <w:sz w:val="24"/>
          <w:szCs w:val="24"/>
          <w:u w:val="single"/>
        </w:rPr>
        <w:t>0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proofErr w:type="spellEnd"/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proofErr w:type="spellEnd"/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04F5C5C2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</w:t>
      </w:r>
      <w:r w:rsidR="00C57D9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 w:rsidR="007915D8">
        <w:rPr>
          <w:rFonts w:ascii="Times New Roman" w:hAnsi="Times New Roman"/>
          <w:bCs/>
          <w:sz w:val="24"/>
          <w:szCs w:val="24"/>
        </w:rPr>
        <w:t>1</w:t>
      </w:r>
      <w:r w:rsidR="005A1A30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баллов</w:t>
      </w:r>
      <w:r w:rsidR="00C72DBC">
        <w:rPr>
          <w:rFonts w:ascii="Times New Roman" w:hAnsi="Times New Roman"/>
          <w:bCs/>
          <w:sz w:val="24"/>
          <w:szCs w:val="24"/>
        </w:rPr>
        <w:t>;</w:t>
      </w:r>
    </w:p>
    <w:p w14:paraId="44549B7A" w14:textId="572A86D3" w:rsidR="00C72DBC" w:rsidRDefault="00C72DBC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частичное несоответствие – </w:t>
      </w:r>
      <w:r w:rsidR="00C57D96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балл;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93604BA" w14:textId="457D3841" w:rsidR="000C7A6C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Срок 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поставки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proofErr w:type="spellStart"/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proofErr w:type="spellEnd"/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6E64555A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proofErr w:type="spellEnd"/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 xml:space="preserve">датой изготовления и поставки 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>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27F03710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lastRenderedPageBreak/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</w:t>
      </w:r>
      <w:r w:rsidR="00E5050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поставку </w:t>
      </w:r>
      <w:proofErr w:type="gramStart"/>
      <w:r w:rsidR="00E5050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оборудования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1AFFA7ED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="00652C8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Гарантийный срок на Товар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652C88">
        <w:rPr>
          <w:rFonts w:ascii="Times New Roman" w:hAnsi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06EB7A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B65AB">
        <w:rPr>
          <w:rFonts w:ascii="Times New Roman" w:hAnsi="Times New Roman"/>
          <w:sz w:val="24"/>
          <w:szCs w:val="24"/>
        </w:rPr>
        <w:t xml:space="preserve"> </w:t>
      </w:r>
      <w:r w:rsidR="008F6167">
        <w:rPr>
          <w:rFonts w:ascii="Times New Roman" w:hAnsi="Times New Roman"/>
          <w:sz w:val="24"/>
          <w:szCs w:val="24"/>
        </w:rPr>
        <w:t>гарантийный срок</w:t>
      </w:r>
      <w:r w:rsidR="00DB65AB">
        <w:rPr>
          <w:rFonts w:ascii="Times New Roman" w:hAnsi="Times New Roman"/>
          <w:sz w:val="24"/>
          <w:szCs w:val="24"/>
        </w:rPr>
        <w:t xml:space="preserve"> </w:t>
      </w:r>
      <w:r w:rsidR="00DB44BA">
        <w:rPr>
          <w:rFonts w:ascii="Times New Roman" w:hAnsi="Times New Roman"/>
          <w:sz w:val="24"/>
          <w:szCs w:val="24"/>
        </w:rPr>
        <w:t>на Товар,</w:t>
      </w:r>
      <w:r w:rsidR="008F6167">
        <w:rPr>
          <w:rFonts w:ascii="Times New Roman" w:hAnsi="Times New Roman"/>
          <w:sz w:val="24"/>
          <w:szCs w:val="24"/>
        </w:rPr>
        <w:t xml:space="preserve"> </w:t>
      </w:r>
      <w:r w:rsidR="00DB65AB">
        <w:rPr>
          <w:rFonts w:ascii="Times New Roman" w:hAnsi="Times New Roman"/>
          <w:sz w:val="24"/>
          <w:szCs w:val="24"/>
        </w:rPr>
        <w:t xml:space="preserve">указанный в ТЗ - </w:t>
      </w:r>
      <w:proofErr w:type="gramStart"/>
      <w:r w:rsidR="00DB65AB">
        <w:rPr>
          <w:rFonts w:ascii="Times New Roman" w:hAnsi="Times New Roman"/>
          <w:sz w:val="24"/>
          <w:szCs w:val="24"/>
        </w:rPr>
        <w:t>0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DB65AB">
        <w:rPr>
          <w:rFonts w:ascii="Times New Roman" w:hAnsi="Times New Roman"/>
          <w:sz w:val="24"/>
          <w:szCs w:val="24"/>
        </w:rPr>
        <w:t>;</w:t>
      </w:r>
    </w:p>
    <w:p w14:paraId="00F40156" w14:textId="4858FB49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552AF">
        <w:rPr>
          <w:rFonts w:ascii="Times New Roman" w:hAnsi="Times New Roman"/>
          <w:sz w:val="24"/>
          <w:szCs w:val="24"/>
        </w:rPr>
        <w:t xml:space="preserve"> гарантийный срок на </w:t>
      </w:r>
      <w:r w:rsidR="00DB44BA">
        <w:rPr>
          <w:rFonts w:ascii="Times New Roman" w:hAnsi="Times New Roman"/>
          <w:sz w:val="24"/>
          <w:szCs w:val="24"/>
        </w:rPr>
        <w:t>Т</w:t>
      </w:r>
      <w:r w:rsidR="008552AF">
        <w:rPr>
          <w:rFonts w:ascii="Times New Roman" w:hAnsi="Times New Roman"/>
          <w:sz w:val="24"/>
          <w:szCs w:val="24"/>
        </w:rPr>
        <w:t xml:space="preserve">овар 18 месяцев - </w:t>
      </w:r>
      <w:proofErr w:type="gramStart"/>
      <w:r w:rsidR="008552AF">
        <w:rPr>
          <w:rFonts w:ascii="Times New Roman" w:hAnsi="Times New Roman"/>
          <w:sz w:val="24"/>
          <w:szCs w:val="24"/>
        </w:rPr>
        <w:t xml:space="preserve">5 </w:t>
      </w:r>
      <w:r w:rsidR="0099518E">
        <w:rPr>
          <w:rFonts w:ascii="Times New Roman" w:hAnsi="Times New Roman"/>
          <w:sz w:val="24"/>
          <w:szCs w:val="24"/>
        </w:rPr>
        <w:t xml:space="preserve"> бал</w:t>
      </w:r>
      <w:r w:rsidR="008552AF">
        <w:rPr>
          <w:rFonts w:ascii="Times New Roman" w:hAnsi="Times New Roman"/>
          <w:sz w:val="24"/>
          <w:szCs w:val="24"/>
        </w:rPr>
        <w:t>лов</w:t>
      </w:r>
      <w:proofErr w:type="gramEnd"/>
      <w:r w:rsidR="008552AF">
        <w:rPr>
          <w:rFonts w:ascii="Times New Roman" w:hAnsi="Times New Roman"/>
          <w:sz w:val="24"/>
          <w:szCs w:val="24"/>
        </w:rPr>
        <w:t>;</w:t>
      </w:r>
      <w:r w:rsidR="0099518E">
        <w:rPr>
          <w:rFonts w:ascii="Times New Roman" w:hAnsi="Times New Roman"/>
          <w:sz w:val="24"/>
          <w:szCs w:val="24"/>
        </w:rPr>
        <w:t xml:space="preserve"> </w:t>
      </w:r>
    </w:p>
    <w:p w14:paraId="46429404" w14:textId="3F3A6C58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552AF" w:rsidRPr="008552AF">
        <w:rPr>
          <w:rFonts w:ascii="Times New Roman" w:hAnsi="Times New Roman"/>
          <w:sz w:val="24"/>
          <w:szCs w:val="24"/>
        </w:rPr>
        <w:t xml:space="preserve"> </w:t>
      </w:r>
      <w:r w:rsidR="008552AF">
        <w:rPr>
          <w:rFonts w:ascii="Times New Roman" w:hAnsi="Times New Roman"/>
          <w:sz w:val="24"/>
          <w:szCs w:val="24"/>
        </w:rPr>
        <w:t xml:space="preserve">гарантийный срок на </w:t>
      </w:r>
      <w:r w:rsidR="00DB44BA">
        <w:rPr>
          <w:rFonts w:ascii="Times New Roman" w:hAnsi="Times New Roman"/>
          <w:sz w:val="24"/>
          <w:szCs w:val="24"/>
        </w:rPr>
        <w:t>Т</w:t>
      </w:r>
      <w:r w:rsidR="008552AF">
        <w:rPr>
          <w:rFonts w:ascii="Times New Roman" w:hAnsi="Times New Roman"/>
          <w:sz w:val="24"/>
          <w:szCs w:val="24"/>
        </w:rPr>
        <w:t>овар 24 месяца 1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8552AF">
        <w:rPr>
          <w:rFonts w:ascii="Times New Roman" w:hAnsi="Times New Roman"/>
          <w:sz w:val="24"/>
          <w:szCs w:val="24"/>
        </w:rPr>
        <w:t>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33D6EDE8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 выполнения работ/оказания услуг,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4BD4FE7E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D75A6" w:rsidRPr="008F6167">
        <w:rPr>
          <w:rFonts w:ascii="Times New Roman" w:hAnsi="Times New Roman"/>
          <w:bCs/>
          <w:color w:val="000000"/>
          <w:sz w:val="24"/>
          <w:szCs w:val="24"/>
        </w:rPr>
        <w:t>с отзывами со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802DE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proofErr w:type="spellStart"/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proofErr w:type="spellEnd"/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proofErr w:type="spellStart"/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proofErr w:type="spellEnd"/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54796B0F" w:rsidR="000249BC" w:rsidRPr="003F2611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</w:t>
      </w:r>
      <w:r w:rsidR="00E5050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поставки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C4A2D27" w14:textId="51744031" w:rsidR="000249BC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7BD880C1" w:rsidR="000249BC" w:rsidRDefault="00541DBB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C31DBC">
        <w:rPr>
          <w:rFonts w:ascii="Times New Roman" w:eastAsia="Calibri" w:hAnsi="Times New Roman"/>
          <w:iCs/>
          <w:sz w:val="24"/>
          <w:szCs w:val="24"/>
          <w:u w:val="single"/>
        </w:rPr>
        <w:t>Гарантийный срок на Товар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0F6C8FD" w14:textId="4141CCD8" w:rsidR="006C781D" w:rsidRPr="00F02BB4" w:rsidRDefault="006C781D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Оценка производится на основании Заявки на участие в Закупке, </w:t>
      </w:r>
      <w:proofErr w:type="gramStart"/>
      <w:r w:rsidRPr="00867303">
        <w:rPr>
          <w:rFonts w:ascii="Times New Roman" w:eastAsia="Calibri" w:hAnsi="Times New Roman"/>
          <w:sz w:val="24"/>
          <w:szCs w:val="24"/>
        </w:rPr>
        <w:t>документов и сведений</w:t>
      </w:r>
      <w:proofErr w:type="gramEnd"/>
      <w:r w:rsidRPr="00867303">
        <w:rPr>
          <w:rFonts w:ascii="Times New Roman" w:eastAsia="Calibri" w:hAnsi="Times New Roman"/>
          <w:sz w:val="24"/>
          <w:szCs w:val="24"/>
        </w:rPr>
        <w:t xml:space="preserve">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6910DF31" w14:textId="77777777" w:rsidR="00905174" w:rsidRDefault="003B4393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  <w:r w:rsidR="00905174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</w:t>
      </w:r>
    </w:p>
    <w:p w14:paraId="474F3E15" w14:textId="77777777" w:rsidR="00905174" w:rsidRPr="00D01AA7" w:rsidRDefault="00905174" w:rsidP="00905174">
      <w:pPr>
        <w:pStyle w:val="affff4"/>
        <w:spacing w:before="120"/>
        <w:ind w:left="927"/>
        <w:jc w:val="both"/>
        <w:rPr>
          <w:rFonts w:eastAsia="Calibri"/>
          <w:sz w:val="28"/>
          <w:szCs w:val="28"/>
          <w:vertAlign w:val="subscript"/>
        </w:rPr>
      </w:pPr>
      <w:r w:rsidRPr="00D01AA7">
        <w:rPr>
          <w:bCs/>
          <w:sz w:val="28"/>
          <w:szCs w:val="28"/>
          <w:vertAlign w:val="subscript"/>
        </w:rPr>
        <w:t>*Количество и значимость критериев определяется инициатором закупки самостоятельно, руководствуясь интересами учреждения, исходя из вида закупки, характеристик предмета закупки и иных обстоятельств, имеющих значение.</w:t>
      </w:r>
    </w:p>
    <w:p w14:paraId="460D78F4" w14:textId="77777777" w:rsidR="00905174" w:rsidRDefault="00905174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3DD9" w14:textId="77777777" w:rsidR="00CA7974" w:rsidRDefault="00CA7974" w:rsidP="00D63DB4">
      <w:pPr>
        <w:spacing w:after="0" w:line="240" w:lineRule="auto"/>
      </w:pPr>
      <w:r>
        <w:separator/>
      </w:r>
    </w:p>
  </w:endnote>
  <w:endnote w:type="continuationSeparator" w:id="0">
    <w:p w14:paraId="1DBF8C66" w14:textId="77777777" w:rsidR="00CA7974" w:rsidRDefault="00CA7974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4A82DD63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1C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BA305" w14:textId="77777777" w:rsidR="00CA7974" w:rsidRDefault="00CA7974" w:rsidP="00D63DB4">
      <w:pPr>
        <w:spacing w:after="0" w:line="240" w:lineRule="auto"/>
      </w:pPr>
      <w:r>
        <w:separator/>
      </w:r>
    </w:p>
  </w:footnote>
  <w:footnote w:type="continuationSeparator" w:id="0">
    <w:p w14:paraId="11151992" w14:textId="77777777" w:rsidR="00CA7974" w:rsidRDefault="00CA7974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313456">
    <w:abstractNumId w:val="17"/>
  </w:num>
  <w:num w:numId="2" w16cid:durableId="1211381560">
    <w:abstractNumId w:val="47"/>
  </w:num>
  <w:num w:numId="3" w16cid:durableId="152439949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7728437">
    <w:abstractNumId w:val="49"/>
  </w:num>
  <w:num w:numId="5" w16cid:durableId="295834747">
    <w:abstractNumId w:val="26"/>
  </w:num>
  <w:num w:numId="6" w16cid:durableId="1711303159">
    <w:abstractNumId w:val="43"/>
  </w:num>
  <w:num w:numId="7" w16cid:durableId="98111968">
    <w:abstractNumId w:val="24"/>
  </w:num>
  <w:num w:numId="8" w16cid:durableId="448817655">
    <w:abstractNumId w:val="38"/>
  </w:num>
  <w:num w:numId="9" w16cid:durableId="1317877253">
    <w:abstractNumId w:val="19"/>
  </w:num>
  <w:num w:numId="10" w16cid:durableId="373120166">
    <w:abstractNumId w:val="29"/>
  </w:num>
  <w:num w:numId="11" w16cid:durableId="234974252">
    <w:abstractNumId w:val="20"/>
  </w:num>
  <w:num w:numId="12" w16cid:durableId="1469085325">
    <w:abstractNumId w:val="30"/>
  </w:num>
  <w:num w:numId="13" w16cid:durableId="68815775">
    <w:abstractNumId w:val="32"/>
  </w:num>
  <w:num w:numId="14" w16cid:durableId="275135842">
    <w:abstractNumId w:val="48"/>
  </w:num>
  <w:num w:numId="15" w16cid:durableId="1445034823">
    <w:abstractNumId w:val="16"/>
  </w:num>
  <w:num w:numId="16" w16cid:durableId="1427729655">
    <w:abstractNumId w:val="59"/>
  </w:num>
  <w:num w:numId="17" w16cid:durableId="2090734906">
    <w:abstractNumId w:val="39"/>
  </w:num>
  <w:num w:numId="18" w16cid:durableId="637958671">
    <w:abstractNumId w:val="21"/>
  </w:num>
  <w:num w:numId="19" w16cid:durableId="711463121">
    <w:abstractNumId w:val="28"/>
  </w:num>
  <w:num w:numId="20" w16cid:durableId="1701205650">
    <w:abstractNumId w:val="27"/>
  </w:num>
  <w:num w:numId="21" w16cid:durableId="2058166644">
    <w:abstractNumId w:val="40"/>
  </w:num>
  <w:num w:numId="22" w16cid:durableId="797573532">
    <w:abstractNumId w:val="60"/>
  </w:num>
  <w:num w:numId="23" w16cid:durableId="1069616538">
    <w:abstractNumId w:val="58"/>
  </w:num>
  <w:num w:numId="24" w16cid:durableId="1322737700">
    <w:abstractNumId w:val="37"/>
  </w:num>
  <w:num w:numId="25" w16cid:durableId="331185631">
    <w:abstractNumId w:val="55"/>
  </w:num>
  <w:num w:numId="26" w16cid:durableId="92209976">
    <w:abstractNumId w:val="18"/>
  </w:num>
  <w:num w:numId="27" w16cid:durableId="796215892">
    <w:abstractNumId w:val="14"/>
  </w:num>
  <w:num w:numId="28" w16cid:durableId="1241478028">
    <w:abstractNumId w:val="45"/>
  </w:num>
  <w:num w:numId="29" w16cid:durableId="1695616207">
    <w:abstractNumId w:val="23"/>
  </w:num>
  <w:num w:numId="30" w16cid:durableId="483351904">
    <w:abstractNumId w:val="61"/>
  </w:num>
  <w:num w:numId="31" w16cid:durableId="1617130183">
    <w:abstractNumId w:val="53"/>
  </w:num>
  <w:num w:numId="32" w16cid:durableId="1501964534">
    <w:abstractNumId w:val="31"/>
  </w:num>
  <w:num w:numId="33" w16cid:durableId="1237202330">
    <w:abstractNumId w:val="41"/>
  </w:num>
  <w:num w:numId="34" w16cid:durableId="191383274">
    <w:abstractNumId w:val="42"/>
  </w:num>
  <w:num w:numId="35" w16cid:durableId="455417483">
    <w:abstractNumId w:val="35"/>
  </w:num>
  <w:num w:numId="36" w16cid:durableId="501436619">
    <w:abstractNumId w:val="0"/>
  </w:num>
  <w:num w:numId="37" w16cid:durableId="2042244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19557548">
    <w:abstractNumId w:val="50"/>
  </w:num>
  <w:num w:numId="39" w16cid:durableId="1418478587">
    <w:abstractNumId w:val="36"/>
  </w:num>
  <w:num w:numId="40" w16cid:durableId="206261383">
    <w:abstractNumId w:val="44"/>
  </w:num>
  <w:num w:numId="41" w16cid:durableId="825390338">
    <w:abstractNumId w:val="22"/>
  </w:num>
  <w:num w:numId="42" w16cid:durableId="819231134">
    <w:abstractNumId w:val="54"/>
  </w:num>
  <w:num w:numId="43" w16cid:durableId="2124306995">
    <w:abstractNumId w:val="15"/>
  </w:num>
  <w:num w:numId="44" w16cid:durableId="1236550112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AD3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C81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543E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D6F75"/>
    <w:rsid w:val="001E018D"/>
    <w:rsid w:val="001E03D7"/>
    <w:rsid w:val="001E0D0B"/>
    <w:rsid w:val="001E0FA6"/>
    <w:rsid w:val="001E1446"/>
    <w:rsid w:val="001E1585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0F87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155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08D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1A30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88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AF5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E7B99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1CE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1C8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7A3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09C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0BB1"/>
    <w:rsid w:val="007915D8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52AF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47E9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67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174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177A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B8D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94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DBC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D96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2DBC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50A1"/>
    <w:rsid w:val="00CA6347"/>
    <w:rsid w:val="00CA70F2"/>
    <w:rsid w:val="00CA7974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4BA"/>
    <w:rsid w:val="00DB483F"/>
    <w:rsid w:val="00DB5D8E"/>
    <w:rsid w:val="00DB65AB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0507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A10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0C87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C53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265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9C6DF-0169-4431-8426-BEA793E6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4196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Корчагина Зарема Грузбиевна</cp:lastModifiedBy>
  <cp:revision>42</cp:revision>
  <cp:lastPrinted>2026-10-29T08:21:00Z</cp:lastPrinted>
  <dcterms:created xsi:type="dcterms:W3CDTF">2025-11-19T12:32:00Z</dcterms:created>
  <dcterms:modified xsi:type="dcterms:W3CDTF">2026-10-29T08:22:00Z</dcterms:modified>
</cp:coreProperties>
</file>