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3427C" w14:textId="205F71EB" w:rsidR="00867303" w:rsidRDefault="001E1DCD" w:rsidP="0086730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bookmarkStart w:id="0" w:name="_Toc321410719"/>
      <w:bookmarkStart w:id="1" w:name="_Toc116481741"/>
      <w:bookmarkStart w:id="2" w:name="_Toc163244621"/>
      <w:r w:rsidRPr="001E1DCD">
        <w:rPr>
          <w:rFonts w:ascii="Times New Roman" w:hAnsi="Times New Roman"/>
          <w:sz w:val="24"/>
          <w:szCs w:val="24"/>
        </w:rPr>
        <w:t xml:space="preserve">      </w:t>
      </w:r>
      <w:bookmarkEnd w:id="0"/>
      <w:bookmarkEnd w:id="1"/>
      <w:bookmarkEnd w:id="2"/>
      <w:r w:rsidR="00CF38C7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867303">
        <w:rPr>
          <w:rFonts w:ascii="Times New Roman" w:hAnsi="Times New Roman"/>
          <w:b/>
          <w:noProof/>
          <w:sz w:val="24"/>
          <w:szCs w:val="24"/>
        </w:rPr>
        <w:t>П</w:t>
      </w:r>
      <w:proofErr w:type="spellStart"/>
      <w:r w:rsidR="00867303" w:rsidRPr="00867303">
        <w:rPr>
          <w:rFonts w:ascii="Times New Roman" w:hAnsi="Times New Roman"/>
          <w:b/>
          <w:sz w:val="24"/>
          <w:szCs w:val="24"/>
        </w:rPr>
        <w:t>риложение</w:t>
      </w:r>
      <w:proofErr w:type="spellEnd"/>
      <w:r w:rsidR="00722CB2" w:rsidRPr="00867303">
        <w:rPr>
          <w:rFonts w:ascii="Times New Roman" w:hAnsi="Times New Roman"/>
          <w:b/>
          <w:sz w:val="24"/>
          <w:szCs w:val="24"/>
        </w:rPr>
        <w:t xml:space="preserve"> </w:t>
      </w:r>
      <w:r w:rsidR="003C107D">
        <w:rPr>
          <w:rFonts w:ascii="Times New Roman" w:hAnsi="Times New Roman"/>
          <w:b/>
          <w:sz w:val="24"/>
          <w:szCs w:val="24"/>
        </w:rPr>
        <w:t xml:space="preserve"> №</w:t>
      </w:r>
      <w:proofErr w:type="gramEnd"/>
      <w:r w:rsidR="003C107D">
        <w:rPr>
          <w:rFonts w:ascii="Times New Roman" w:hAnsi="Times New Roman"/>
          <w:b/>
          <w:sz w:val="24"/>
          <w:szCs w:val="24"/>
        </w:rPr>
        <w:t xml:space="preserve"> 2</w:t>
      </w:r>
      <w:r w:rsidR="00CF38C7">
        <w:rPr>
          <w:rFonts w:ascii="Times New Roman" w:hAnsi="Times New Roman"/>
          <w:b/>
          <w:sz w:val="24"/>
          <w:szCs w:val="24"/>
        </w:rPr>
        <w:t xml:space="preserve"> к приказу № ___ от _______________</w:t>
      </w:r>
    </w:p>
    <w:p w14:paraId="49512951" w14:textId="77777777" w:rsidR="000E2638" w:rsidRPr="00867303" w:rsidRDefault="000E2638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1B3DBE99" w14:textId="2FAF8D47" w:rsidR="00992B49" w:rsidRDefault="0088728C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  <w:r w:rsidRPr="00867303">
        <w:rPr>
          <w:rFonts w:ascii="Times New Roman" w:hAnsi="Times New Roman"/>
          <w:b/>
          <w:sz w:val="24"/>
          <w:szCs w:val="24"/>
        </w:rPr>
        <w:t xml:space="preserve">Критерии и методика оценки предложений </w:t>
      </w:r>
      <w:r w:rsidR="003C107D">
        <w:rPr>
          <w:rFonts w:ascii="Times New Roman" w:hAnsi="Times New Roman"/>
          <w:b/>
          <w:sz w:val="24"/>
          <w:szCs w:val="24"/>
        </w:rPr>
        <w:t>у</w:t>
      </w:r>
      <w:r w:rsidRPr="00867303">
        <w:rPr>
          <w:rFonts w:ascii="Times New Roman" w:hAnsi="Times New Roman"/>
          <w:b/>
          <w:sz w:val="24"/>
          <w:szCs w:val="24"/>
        </w:rPr>
        <w:t xml:space="preserve">частника </w:t>
      </w:r>
      <w:proofErr w:type="gramStart"/>
      <w:r w:rsidR="003C107D">
        <w:rPr>
          <w:rFonts w:ascii="Times New Roman" w:hAnsi="Times New Roman"/>
          <w:b/>
          <w:sz w:val="24"/>
          <w:szCs w:val="24"/>
        </w:rPr>
        <w:t>з</w:t>
      </w:r>
      <w:r w:rsidRPr="00867303">
        <w:rPr>
          <w:rFonts w:ascii="Times New Roman" w:hAnsi="Times New Roman"/>
          <w:b/>
          <w:sz w:val="24"/>
          <w:szCs w:val="24"/>
        </w:rPr>
        <w:t>акупки</w:t>
      </w:r>
      <w:r w:rsidR="003C107D">
        <w:rPr>
          <w:rFonts w:ascii="Times New Roman" w:hAnsi="Times New Roman"/>
          <w:b/>
          <w:sz w:val="24"/>
          <w:szCs w:val="24"/>
        </w:rPr>
        <w:t xml:space="preserve"> </w:t>
      </w:r>
      <w:r w:rsidR="00B54B71">
        <w:rPr>
          <w:rFonts w:ascii="Times New Roman" w:hAnsi="Times New Roman"/>
          <w:b/>
          <w:sz w:val="24"/>
          <w:szCs w:val="24"/>
        </w:rPr>
        <w:t xml:space="preserve"> </w:t>
      </w:r>
      <w:r w:rsidR="003C107D">
        <w:rPr>
          <w:rFonts w:ascii="Times New Roman" w:hAnsi="Times New Roman"/>
          <w:b/>
          <w:sz w:val="24"/>
          <w:szCs w:val="24"/>
        </w:rPr>
        <w:t>товаров</w:t>
      </w:r>
      <w:proofErr w:type="gramEnd"/>
      <w:r w:rsidR="00C1014D">
        <w:rPr>
          <w:rFonts w:ascii="Times New Roman" w:hAnsi="Times New Roman"/>
          <w:b/>
          <w:sz w:val="24"/>
          <w:szCs w:val="24"/>
        </w:rPr>
        <w:t xml:space="preserve"> </w:t>
      </w:r>
      <w:r w:rsidR="00C1014D" w:rsidRPr="00C1014D">
        <w:rPr>
          <w:rFonts w:ascii="Times New Roman" w:hAnsi="Times New Roman"/>
          <w:b/>
          <w:sz w:val="24"/>
          <w:szCs w:val="24"/>
          <w:lang w:eastAsia="ar-SA"/>
        </w:rPr>
        <w:t>(работ, услуг)</w:t>
      </w:r>
      <w:r w:rsidR="00C1014D">
        <w:rPr>
          <w:sz w:val="28"/>
          <w:szCs w:val="28"/>
          <w:lang w:eastAsia="ar-SA"/>
        </w:rPr>
        <w:t xml:space="preserve"> </w:t>
      </w:r>
      <w:r w:rsidR="00E45080">
        <w:rPr>
          <w:rFonts w:ascii="Times New Roman" w:hAnsi="Times New Roman"/>
          <w:b/>
          <w:sz w:val="24"/>
          <w:szCs w:val="24"/>
        </w:rPr>
        <w:t xml:space="preserve"> </w:t>
      </w:r>
    </w:p>
    <w:p w14:paraId="5EDCF94F" w14:textId="77777777" w:rsidR="00C1014D" w:rsidRPr="00E45080" w:rsidRDefault="00C1014D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B911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5359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критерия*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289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</w:tc>
      </w:tr>
      <w:tr w:rsidR="00A04AA5" w:rsidRPr="00867303" w14:paraId="2BC1BBC0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3DA5691F" w:rsidR="00A04AA5" w:rsidRPr="00867303" w:rsidRDefault="00A04AA5" w:rsidP="001226B4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1226B4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5FB93B63" w:rsidR="00A04AA5" w:rsidRPr="00867303" w:rsidRDefault="00E651FC" w:rsidP="00EF77B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EF77B8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00351F5D" w:rsidR="00A04AA5" w:rsidRPr="00867303" w:rsidRDefault="000249BC" w:rsidP="00EF77B8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E651FC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EF77B8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2248E4" w:rsidRPr="00867303" w14:paraId="4E68DA84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1DF9" w14:textId="2793EB3F" w:rsidR="002248E4" w:rsidRPr="00867303" w:rsidRDefault="002248E4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C474" w14:textId="1E043E92" w:rsidR="002248E4" w:rsidRPr="00867303" w:rsidRDefault="00772E53" w:rsidP="003F261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Характеристики товара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7EAB" w14:textId="7D3F3ADF" w:rsidR="002248E4" w:rsidRDefault="00DA6C4F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2882" w14:textId="5AEB959D" w:rsidR="002248E4" w:rsidRDefault="00DA6C4F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DE34E5">
              <w:rPr>
                <w:rFonts w:eastAsia="Calibri"/>
                <w:sz w:val="24"/>
                <w:szCs w:val="24"/>
                <w:lang w:eastAsia="en-US"/>
              </w:rPr>
              <w:t>0</w:t>
            </w: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B9116A" w:rsidRPr="00867303" w14:paraId="3620F59F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84EC" w14:textId="14742D32" w:rsidR="00B9116A" w:rsidRPr="00867303" w:rsidRDefault="00EA422D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B9116A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3A69" w14:textId="7CA5830D" w:rsidR="00B9116A" w:rsidRPr="00867303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E0E9E">
              <w:rPr>
                <w:bCs/>
                <w:color w:val="000000"/>
                <w:sz w:val="24"/>
                <w:szCs w:val="24"/>
              </w:rPr>
              <w:t xml:space="preserve">Срок </w:t>
            </w:r>
            <w:r>
              <w:rPr>
                <w:bCs/>
                <w:color w:val="000000"/>
                <w:sz w:val="24"/>
                <w:szCs w:val="24"/>
              </w:rPr>
              <w:t>поставки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9E77" w14:textId="71B4F950" w:rsidR="00B9116A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30A4" w14:textId="3AB4F95C" w:rsidR="00B9116A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DA6C4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A13E85" w:rsidRPr="00867303" w14:paraId="283835DB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5084" w14:textId="6C2AF6D7" w:rsidR="00A13E85" w:rsidRDefault="00A13E85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A966" w14:textId="7B95ECC3" w:rsidR="00A13E85" w:rsidRPr="005E0E9E" w:rsidRDefault="00A13E85" w:rsidP="00721898">
            <w:pPr>
              <w:spacing w:after="160" w:line="259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</w:t>
            </w:r>
            <w:r w:rsidR="00721898">
              <w:rPr>
                <w:bCs/>
                <w:color w:val="000000"/>
                <w:sz w:val="24"/>
                <w:szCs w:val="24"/>
              </w:rPr>
              <w:t>кончательный расчет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98E7" w14:textId="6CE6C728" w:rsidR="00A13E85" w:rsidRDefault="00EF77B8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B082" w14:textId="7D468455" w:rsidR="00A13E85" w:rsidRDefault="00EF77B8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E651FC" w:rsidRPr="00867303" w14:paraId="44429429" w14:textId="77777777" w:rsidTr="00C45B90">
        <w:trPr>
          <w:trHeight w:val="129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C4EA9" w14:textId="5CFF1635" w:rsidR="00E651FC" w:rsidRDefault="00E651FC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3B3E" w14:textId="77777777" w:rsidR="003D104B" w:rsidRDefault="001A3299" w:rsidP="003D104B">
            <w:pPr>
              <w:spacing w:after="0" w:line="259" w:lineRule="auto"/>
              <w:rPr>
                <w:bCs/>
                <w:color w:val="000000"/>
                <w:sz w:val="24"/>
                <w:szCs w:val="24"/>
              </w:rPr>
            </w:pPr>
            <w:r w:rsidRPr="001A3299">
              <w:rPr>
                <w:bCs/>
                <w:color w:val="000000"/>
                <w:sz w:val="24"/>
                <w:szCs w:val="24"/>
              </w:rPr>
              <w:t>Статус Участника:</w:t>
            </w:r>
            <w:r w:rsidR="003D104B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14:paraId="30D00EF8" w14:textId="46ED48A5" w:rsidR="001A3299" w:rsidRPr="001A3299" w:rsidRDefault="001A3299" w:rsidP="001C38A4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1A3299">
              <w:rPr>
                <w:color w:val="000000"/>
                <w:sz w:val="24"/>
                <w:szCs w:val="24"/>
              </w:rPr>
              <w:t>официальн</w:t>
            </w:r>
            <w:r w:rsidR="003D104B" w:rsidRPr="001C38A4">
              <w:rPr>
                <w:color w:val="000000"/>
                <w:sz w:val="24"/>
                <w:szCs w:val="24"/>
              </w:rPr>
              <w:t>ый</w:t>
            </w:r>
            <w:r w:rsidRPr="001A3299">
              <w:rPr>
                <w:color w:val="000000"/>
                <w:sz w:val="24"/>
                <w:szCs w:val="24"/>
              </w:rPr>
              <w:t xml:space="preserve"> производител</w:t>
            </w:r>
            <w:r w:rsidR="003D104B" w:rsidRPr="001C38A4">
              <w:rPr>
                <w:color w:val="000000"/>
                <w:sz w:val="24"/>
                <w:szCs w:val="24"/>
              </w:rPr>
              <w:t>ь</w:t>
            </w:r>
            <w:r w:rsidRPr="001A3299">
              <w:rPr>
                <w:color w:val="000000"/>
                <w:sz w:val="24"/>
                <w:szCs w:val="24"/>
              </w:rPr>
              <w:t>, официальн</w:t>
            </w:r>
            <w:r w:rsidR="001C38A4" w:rsidRPr="001C38A4">
              <w:rPr>
                <w:color w:val="000000"/>
                <w:sz w:val="24"/>
                <w:szCs w:val="24"/>
              </w:rPr>
              <w:t>ый</w:t>
            </w:r>
            <w:r w:rsidRPr="001A3299">
              <w:rPr>
                <w:color w:val="000000"/>
                <w:sz w:val="24"/>
                <w:szCs w:val="24"/>
              </w:rPr>
              <w:t xml:space="preserve"> дистрибьютер или официальн</w:t>
            </w:r>
            <w:r w:rsidR="001C38A4" w:rsidRPr="001C38A4">
              <w:rPr>
                <w:color w:val="000000"/>
                <w:sz w:val="24"/>
                <w:szCs w:val="24"/>
              </w:rPr>
              <w:t>ый</w:t>
            </w:r>
            <w:r w:rsidRPr="001A3299">
              <w:rPr>
                <w:color w:val="000000"/>
                <w:sz w:val="24"/>
                <w:szCs w:val="24"/>
              </w:rPr>
              <w:t xml:space="preserve"> дилер 100 % Товара, </w:t>
            </w:r>
            <w:proofErr w:type="gramStart"/>
            <w:r w:rsidRPr="001A3299">
              <w:rPr>
                <w:color w:val="000000"/>
                <w:sz w:val="24"/>
                <w:szCs w:val="24"/>
              </w:rPr>
              <w:t>являющегося  предметом</w:t>
            </w:r>
            <w:proofErr w:type="gramEnd"/>
            <w:r w:rsidRPr="001A3299">
              <w:rPr>
                <w:color w:val="000000"/>
                <w:sz w:val="24"/>
                <w:szCs w:val="24"/>
              </w:rPr>
              <w:t xml:space="preserve"> закупк</w:t>
            </w:r>
            <w:r w:rsidR="00C45B90">
              <w:rPr>
                <w:color w:val="000000"/>
                <w:sz w:val="24"/>
                <w:szCs w:val="24"/>
              </w:rPr>
              <w:t>и</w:t>
            </w:r>
          </w:p>
          <w:p w14:paraId="73B29CA2" w14:textId="6B2339CF" w:rsidR="00E651FC" w:rsidRDefault="00E651FC" w:rsidP="001A3299">
            <w:pPr>
              <w:spacing w:after="160" w:line="259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DAC7" w14:textId="567D23D2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DBBD" w14:textId="22BD8007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E651FC" w:rsidRPr="00867303" w14:paraId="0F2BCF7F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347F" w14:textId="62C744FB" w:rsidR="00E651FC" w:rsidRDefault="007E05BD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ECF7" w14:textId="02A43AAD" w:rsidR="007E05BD" w:rsidRPr="007E05BD" w:rsidRDefault="007E05BD" w:rsidP="00772381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7E05BD">
              <w:rPr>
                <w:bCs/>
                <w:color w:val="000000"/>
                <w:sz w:val="24"/>
                <w:szCs w:val="24"/>
              </w:rPr>
              <w:t xml:space="preserve">Опыт </w:t>
            </w:r>
            <w:r w:rsidR="00F02BB4">
              <w:rPr>
                <w:bCs/>
                <w:color w:val="000000"/>
                <w:sz w:val="24"/>
                <w:szCs w:val="24"/>
              </w:rPr>
              <w:t xml:space="preserve">поставки, </w:t>
            </w:r>
            <w:r w:rsidRPr="007E05BD">
              <w:rPr>
                <w:bCs/>
                <w:color w:val="000000"/>
                <w:sz w:val="24"/>
                <w:szCs w:val="24"/>
              </w:rPr>
              <w:t>выполнения работ/оказания услуг, аналогичных предмету закупки (кол-во договоров и отзывов к ним)</w:t>
            </w:r>
          </w:p>
          <w:p w14:paraId="7CE7B08B" w14:textId="695617CC" w:rsidR="00E651FC" w:rsidRDefault="00E651FC" w:rsidP="00772381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BE7A" w14:textId="2826080D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436E" w14:textId="4DCA91C9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A04AA5" w:rsidRPr="00867303" w14:paraId="7F7C5FF6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A04AA5" w:rsidRPr="00867303" w:rsidRDefault="00A04AA5" w:rsidP="003F261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1F156542" w:rsidR="00A04AA5" w:rsidRPr="00867303" w:rsidRDefault="00A04AA5" w:rsidP="0063152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786C7C73" w14:textId="465AC267" w:rsidR="003B4393" w:rsidRPr="00565CB0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 xml:space="preserve">рисуждаемый заявке по критерию «Цена </w:t>
      </w:r>
      <w:r w:rsidR="0093006D">
        <w:rPr>
          <w:rFonts w:ascii="Times New Roman" w:hAnsi="Times New Roman"/>
          <w:b/>
          <w:sz w:val="24"/>
          <w:szCs w:val="24"/>
          <w:u w:val="single"/>
        </w:rPr>
        <w:t>предложения</w:t>
      </w:r>
      <w:r w:rsidR="00CB19C6">
        <w:rPr>
          <w:rFonts w:ascii="Times New Roman" w:hAnsi="Times New Roman"/>
          <w:b/>
          <w:sz w:val="24"/>
          <w:szCs w:val="24"/>
          <w:u w:val="single"/>
        </w:rPr>
        <w:t>»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83E7B">
        <w:rPr>
          <w:rFonts w:ascii="Times New Roman" w:hAnsi="Times New Roman"/>
          <w:b/>
          <w:sz w:val="24"/>
          <w:szCs w:val="24"/>
          <w:u w:val="single"/>
        </w:rPr>
        <w:t>(максимальное количество баллов-</w:t>
      </w:r>
      <w:r w:rsidR="001C38A4">
        <w:rPr>
          <w:rFonts w:ascii="Times New Roman" w:hAnsi="Times New Roman"/>
          <w:b/>
          <w:sz w:val="24"/>
          <w:szCs w:val="24"/>
          <w:u w:val="single"/>
        </w:rPr>
        <w:t>7</w:t>
      </w:r>
      <w:r w:rsidR="00EF77B8">
        <w:rPr>
          <w:rFonts w:ascii="Times New Roman" w:hAnsi="Times New Roman"/>
          <w:b/>
          <w:sz w:val="24"/>
          <w:szCs w:val="24"/>
          <w:u w:val="single"/>
        </w:rPr>
        <w:t>0</w:t>
      </w:r>
      <w:r w:rsidR="00E83E7B">
        <w:rPr>
          <w:rFonts w:ascii="Times New Roman" w:hAnsi="Times New Roman"/>
          <w:b/>
          <w:sz w:val="24"/>
          <w:szCs w:val="24"/>
          <w:u w:val="single"/>
        </w:rPr>
        <w:t>) (</w:t>
      </w:r>
      <w:r w:rsidR="00565CB0">
        <w:rPr>
          <w:rFonts w:ascii="Times New Roman" w:hAnsi="Times New Roman"/>
          <w:b/>
          <w:sz w:val="24"/>
          <w:szCs w:val="24"/>
          <w:u w:val="single"/>
          <w:lang w:val="en-US"/>
        </w:rPr>
        <w:t>Rai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74EF30D3" w14:textId="45EE949A" w:rsidR="003B4393" w:rsidRPr="00867303" w:rsidRDefault="0093006D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eastAsia="Batang" w:hAnsi="Cambria Math"/>
              <w:sz w:val="24"/>
              <w:szCs w:val="24"/>
              <w:lang w:val="en-US" w:eastAsia="ko-KR"/>
            </w:rPr>
            <m:t>Rai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0,70</m:t>
          </m:r>
        </m:oMath>
      </m:oMathPara>
    </w:p>
    <w:p w14:paraId="173101F8" w14:textId="77777777" w:rsidR="003B4393" w:rsidRPr="00867303" w:rsidRDefault="003B4393" w:rsidP="00A05CEA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09D9184F" w:rsidR="003B4393" w:rsidRPr="00867303" w:rsidRDefault="0093006D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eastAsia="Batang" w:hAnsi="Cambria Math"/>
            <w:sz w:val="24"/>
            <w:szCs w:val="24"/>
            <w:lang w:val="en-US" w:eastAsia="ko-KR"/>
          </w:rPr>
          <m:t>Rai</m:t>
        </m:r>
      </m:oMath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предложение i-го Участника Закупки по цене договора, в рублях.;</w:t>
      </w:r>
    </w:p>
    <w:p w14:paraId="2C77293A" w14:textId="7D482072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354325">
        <w:rPr>
          <w:rFonts w:ascii="Times New Roman" w:hAnsi="Times New Roman"/>
          <w:sz w:val="24"/>
          <w:szCs w:val="24"/>
        </w:rPr>
        <w:t>7</w:t>
      </w:r>
      <w:r w:rsidR="00027899">
        <w:rPr>
          <w:rFonts w:ascii="Times New Roman" w:hAnsi="Times New Roman"/>
          <w:sz w:val="24"/>
          <w:szCs w:val="24"/>
        </w:rPr>
        <w:t>0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06A124B4" w14:textId="77777777" w:rsidR="00A05CEA" w:rsidRPr="00867303" w:rsidRDefault="00A05CEA" w:rsidP="00A05CEA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4093834A" w14:textId="77777777" w:rsidR="007E5EBA" w:rsidRDefault="003B4393" w:rsidP="007E5EBA">
      <w:pPr>
        <w:jc w:val="both"/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</w:pPr>
      <w:r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2. </w:t>
      </w:r>
      <w:r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«</w:t>
      </w:r>
      <w:r w:rsidR="00772E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Характеристики товара</w:t>
      </w:r>
      <w:r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» </w:t>
      </w:r>
      <w:r w:rsidR="00565CB0" w:rsidRPr="00565CB0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565CB0">
        <w:rPr>
          <w:rFonts w:ascii="Times New Roman" w:hAnsi="Times New Roman"/>
          <w:b/>
          <w:sz w:val="24"/>
          <w:szCs w:val="24"/>
          <w:u w:val="single"/>
        </w:rPr>
        <w:t>максимальное количество баллов-5) (</w:t>
      </w:r>
      <w:proofErr w:type="spellStart"/>
      <w:r w:rsidR="00565CB0">
        <w:rPr>
          <w:rFonts w:ascii="Times New Roman" w:hAnsi="Times New Roman"/>
          <w:b/>
          <w:sz w:val="24"/>
          <w:szCs w:val="24"/>
          <w:u w:val="single"/>
          <w:lang w:val="en-US"/>
        </w:rPr>
        <w:t>Rti</w:t>
      </w:r>
      <w:proofErr w:type="spellEnd"/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4CB8490B" w14:textId="77777777" w:rsidR="007E5EBA" w:rsidRDefault="00CC5BB2" w:rsidP="007E5EBA">
      <w:pPr>
        <w:jc w:val="both"/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2026D4F2" w14:textId="2FDCEF29" w:rsidR="00B9474B" w:rsidRDefault="0096061D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96061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6061D">
        <w:rPr>
          <w:rFonts w:ascii="Times New Roman" w:hAnsi="Times New Roman"/>
          <w:bCs/>
          <w:sz w:val="24"/>
          <w:szCs w:val="24"/>
          <w:lang w:val="en-US"/>
        </w:rPr>
        <w:t>R</w:t>
      </w:r>
      <w:r>
        <w:rPr>
          <w:rFonts w:ascii="Times New Roman" w:hAnsi="Times New Roman"/>
          <w:bCs/>
          <w:sz w:val="24"/>
          <w:szCs w:val="24"/>
          <w:lang w:val="en-US"/>
        </w:rPr>
        <w:t>ti</w:t>
      </w:r>
      <w:proofErr w:type="spellEnd"/>
      <w:r w:rsidRPr="0096061D">
        <w:rPr>
          <w:rFonts w:ascii="Times New Roman" w:hAnsi="Times New Roman"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 xml:space="preserve">Оценка наилучшего предложения из всех </w:t>
      </w:r>
      <w:r w:rsidR="007C5A61">
        <w:rPr>
          <w:rFonts w:ascii="Times New Roman" w:hAnsi="Times New Roman"/>
          <w:bCs/>
          <w:sz w:val="24"/>
          <w:szCs w:val="24"/>
        </w:rPr>
        <w:t>предложенных</w:t>
      </w:r>
      <w:r w:rsidR="00B9474B">
        <w:rPr>
          <w:rFonts w:ascii="Times New Roman" w:hAnsi="Times New Roman"/>
          <w:bCs/>
          <w:sz w:val="24"/>
          <w:szCs w:val="24"/>
        </w:rPr>
        <w:t>, производится по спецификации товара (материалов используемых в изготовлении продукции):</w:t>
      </w:r>
    </w:p>
    <w:p w14:paraId="7D619F55" w14:textId="4AEA4E04" w:rsidR="007C5A61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полное соответствие ТЗ – 5 баллов</w:t>
      </w:r>
    </w:p>
    <w:p w14:paraId="6E1B6E19" w14:textId="3F188F78" w:rsidR="00B9474B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частичное несоответствие – 2 балла</w:t>
      </w:r>
    </w:p>
    <w:p w14:paraId="4D013C12" w14:textId="48FB5A35" w:rsidR="00966D38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полное несоответствие </w:t>
      </w:r>
      <w:proofErr w:type="gramStart"/>
      <w:r w:rsidR="00B06719">
        <w:rPr>
          <w:rFonts w:ascii="Times New Roman" w:hAnsi="Times New Roman"/>
          <w:bCs/>
          <w:sz w:val="24"/>
          <w:szCs w:val="24"/>
        </w:rPr>
        <w:t>ТЗ  -</w:t>
      </w:r>
      <w:proofErr w:type="gramEnd"/>
      <w:r w:rsidR="00B06719">
        <w:rPr>
          <w:rFonts w:ascii="Times New Roman" w:hAnsi="Times New Roman"/>
          <w:bCs/>
          <w:sz w:val="24"/>
          <w:szCs w:val="24"/>
        </w:rPr>
        <w:t xml:space="preserve"> </w:t>
      </w:r>
      <w:r w:rsidR="00DD4B4A">
        <w:rPr>
          <w:rFonts w:ascii="Times New Roman" w:hAnsi="Times New Roman"/>
          <w:bCs/>
          <w:sz w:val="24"/>
          <w:szCs w:val="24"/>
        </w:rPr>
        <w:t>предложение отклоняется.</w:t>
      </w:r>
    </w:p>
    <w:p w14:paraId="6DC08FBF" w14:textId="77777777" w:rsidR="00B06719" w:rsidRPr="00B067D8" w:rsidRDefault="00B06719" w:rsidP="0061593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83C3131" w14:textId="6CD2FDCF" w:rsidR="004F1078" w:rsidRDefault="004F1078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</w:t>
      </w:r>
      <w:r w:rsidR="00DE34E5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 </w:t>
      </w:r>
      <w:r w:rsidR="00DE34E5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DE34E5">
        <w:rPr>
          <w:rFonts w:ascii="Times New Roman" w:hAnsi="Times New Roman"/>
          <w:b/>
          <w:sz w:val="24"/>
          <w:szCs w:val="24"/>
          <w:u w:val="single"/>
        </w:rPr>
        <w:t>«</w:t>
      </w:r>
      <w:r w:rsidR="000C7A6C">
        <w:rPr>
          <w:rFonts w:ascii="Times New Roman" w:hAnsi="Times New Roman"/>
          <w:b/>
          <w:bCs/>
          <w:color w:val="000000"/>
          <w:sz w:val="24"/>
          <w:szCs w:val="24"/>
        </w:rPr>
        <w:t xml:space="preserve">Срок </w:t>
      </w:r>
      <w:proofErr w:type="gramStart"/>
      <w:r w:rsidR="000C7A6C">
        <w:rPr>
          <w:rFonts w:ascii="Times New Roman" w:hAnsi="Times New Roman"/>
          <w:b/>
          <w:bCs/>
          <w:color w:val="000000"/>
          <w:sz w:val="24"/>
          <w:szCs w:val="24"/>
        </w:rPr>
        <w:t>поставки</w:t>
      </w:r>
      <w:r w:rsidR="00796A7B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  <w:r w:rsidR="00DE34E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7236D" w:rsidRPr="0017236D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End"/>
      <w:r w:rsidR="0017236D">
        <w:rPr>
          <w:rFonts w:ascii="Times New Roman" w:hAnsi="Times New Roman"/>
          <w:b/>
          <w:sz w:val="24"/>
          <w:szCs w:val="24"/>
          <w:u w:val="single"/>
        </w:rPr>
        <w:t>максимальное количество баллов-</w:t>
      </w:r>
      <w:r w:rsidR="0017236D" w:rsidRPr="0017236D">
        <w:rPr>
          <w:rFonts w:ascii="Times New Roman" w:hAnsi="Times New Roman"/>
          <w:b/>
          <w:sz w:val="24"/>
          <w:szCs w:val="24"/>
          <w:u w:val="single"/>
        </w:rPr>
        <w:t>10</w:t>
      </w:r>
      <w:r w:rsidR="0017236D">
        <w:rPr>
          <w:rFonts w:ascii="Times New Roman" w:hAnsi="Times New Roman"/>
          <w:b/>
          <w:sz w:val="24"/>
          <w:szCs w:val="24"/>
          <w:u w:val="single"/>
        </w:rPr>
        <w:t>) (</w:t>
      </w:r>
      <w:proofErr w:type="spellStart"/>
      <w:r w:rsidR="0017236D">
        <w:rPr>
          <w:rFonts w:ascii="Times New Roman" w:hAnsi="Times New Roman"/>
          <w:b/>
          <w:sz w:val="24"/>
          <w:szCs w:val="24"/>
          <w:u w:val="single"/>
          <w:lang w:val="en-US"/>
        </w:rPr>
        <w:t>Rsi</w:t>
      </w:r>
      <w:proofErr w:type="spellEnd"/>
      <w:r w:rsidR="0017236D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193604BA" w14:textId="77777777" w:rsidR="000C7A6C" w:rsidRDefault="000C7A6C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64FF940" w14:textId="77777777" w:rsidR="000C7A6C" w:rsidRDefault="000C7A6C" w:rsidP="000C7A6C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278AE291" w14:textId="7AF9665E" w:rsidR="000C7A6C" w:rsidRDefault="007C4CEE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5C31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C4CEE">
        <w:rPr>
          <w:rFonts w:ascii="Times New Roman" w:eastAsia="Batang" w:hAnsi="Times New Roman"/>
          <w:sz w:val="24"/>
          <w:szCs w:val="24"/>
          <w:lang w:val="en-US" w:eastAsia="ko-KR"/>
        </w:rPr>
        <w:t>Rsi</w:t>
      </w:r>
      <w:proofErr w:type="spellEnd"/>
      <w:r>
        <w:rPr>
          <w:rFonts w:ascii="Times New Roman" w:eastAsia="Batang" w:hAnsi="Times New Roman"/>
          <w:sz w:val="24"/>
          <w:szCs w:val="24"/>
          <w:lang w:eastAsia="ko-KR"/>
        </w:rPr>
        <w:t xml:space="preserve">- </w:t>
      </w:r>
      <w:r w:rsidR="00CE2665">
        <w:rPr>
          <w:rFonts w:ascii="Times New Roman" w:eastAsia="Batang" w:hAnsi="Times New Roman"/>
          <w:sz w:val="24"/>
          <w:szCs w:val="24"/>
          <w:lang w:eastAsia="ko-KR"/>
        </w:rPr>
        <w:t xml:space="preserve">датой поставки </w:t>
      </w:r>
      <w:r w:rsidR="00126A46">
        <w:rPr>
          <w:rFonts w:ascii="Times New Roman" w:eastAsia="Batang" w:hAnsi="Times New Roman"/>
          <w:sz w:val="24"/>
          <w:szCs w:val="24"/>
          <w:lang w:eastAsia="ko-KR"/>
        </w:rPr>
        <w:t>указанной ТЗ считать за «0»</w:t>
      </w:r>
    </w:p>
    <w:p w14:paraId="63AE74E7" w14:textId="4A91224C" w:rsidR="00B64EC3" w:rsidRDefault="00B64EC3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    -за каждые 2 дня до истечения срока – плюс 1 балл</w:t>
      </w:r>
    </w:p>
    <w:p w14:paraId="1ED6881F" w14:textId="388FC122" w:rsidR="00B64EC3" w:rsidRDefault="00B64EC3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lastRenderedPageBreak/>
        <w:t xml:space="preserve">   </w:t>
      </w:r>
      <w:r w:rsidR="007277DD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>
        <w:rPr>
          <w:rFonts w:ascii="Times New Roman" w:eastAsia="Batang" w:hAnsi="Times New Roman"/>
          <w:sz w:val="24"/>
          <w:szCs w:val="24"/>
          <w:lang w:eastAsia="ko-KR"/>
        </w:rPr>
        <w:t>-</w:t>
      </w:r>
      <w:r w:rsidR="007277DD">
        <w:rPr>
          <w:rFonts w:ascii="Times New Roman" w:eastAsia="Batang" w:hAnsi="Times New Roman"/>
          <w:sz w:val="24"/>
          <w:szCs w:val="24"/>
          <w:lang w:eastAsia="ko-KR"/>
        </w:rPr>
        <w:t>за каждые 2 дня после установленного срока – минус 1 балл</w:t>
      </w:r>
    </w:p>
    <w:p w14:paraId="5080C674" w14:textId="42BFC8CC" w:rsidR="00AB449F" w:rsidRDefault="00AB449F" w:rsidP="00721898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</w:p>
    <w:p w14:paraId="75C7C409" w14:textId="51551B75" w:rsidR="00721898" w:rsidRPr="00721898" w:rsidRDefault="00721898" w:rsidP="00721898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AB449F">
        <w:rPr>
          <w:rFonts w:ascii="Times New Roman" w:eastAsia="Batang" w:hAnsi="Times New Roman"/>
          <w:b/>
          <w:sz w:val="24"/>
          <w:szCs w:val="24"/>
          <w:lang w:eastAsia="ko-KR"/>
        </w:rPr>
        <w:t>4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. </w:t>
      </w:r>
      <w:r w:rsidR="00796A7B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796A7B">
        <w:rPr>
          <w:rFonts w:ascii="Times New Roman" w:hAnsi="Times New Roman"/>
          <w:b/>
          <w:sz w:val="24"/>
          <w:szCs w:val="24"/>
          <w:u w:val="single"/>
        </w:rPr>
        <w:t>«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Окончательный расчет за </w:t>
      </w:r>
      <w:proofErr w:type="gramStart"/>
      <w:r w:rsidR="00261C30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поставку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» </w:t>
      </w:r>
      <w:r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(</w:t>
      </w:r>
      <w:proofErr w:type="gramEnd"/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максимальное количество </w:t>
      </w:r>
      <w:r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баллов - 5) (</w:t>
      </w:r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proofErr w:type="spellStart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BB892A5" w14:textId="77777777" w:rsidR="00721898" w:rsidRPr="001F1A69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42DE83B5" w14:textId="77777777" w:rsidR="00721898" w:rsidRPr="001F1A69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6D6F8055" w14:textId="5BAC806D" w:rsidR="00721898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</w:t>
      </w:r>
      <w:r w:rsidR="00AB449F">
        <w:rPr>
          <w:rFonts w:ascii="Times New Roman" w:hAnsi="Times New Roman"/>
          <w:color w:val="000000"/>
          <w:sz w:val="24"/>
          <w:szCs w:val="24"/>
        </w:rPr>
        <w:t xml:space="preserve"> каждые 5 рабочих дней - 1 балл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(максимальное количество баллов - 5)</w:t>
      </w:r>
    </w:p>
    <w:p w14:paraId="37296297" w14:textId="21F02A9A" w:rsidR="004600C5" w:rsidRDefault="003063FD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BA7B14">
        <w:rPr>
          <w:rFonts w:ascii="Times New Roman" w:hAnsi="Times New Roman"/>
          <w:color w:val="000000"/>
          <w:sz w:val="24"/>
          <w:szCs w:val="24"/>
        </w:rPr>
        <w:t xml:space="preserve">отсрочка платежа </w:t>
      </w:r>
      <w:r w:rsidR="007E649B">
        <w:rPr>
          <w:rFonts w:ascii="Times New Roman" w:hAnsi="Times New Roman"/>
          <w:color w:val="000000"/>
          <w:sz w:val="24"/>
          <w:szCs w:val="24"/>
        </w:rPr>
        <w:t>менее чем указано в приглашении – предложение отклоняется.</w:t>
      </w:r>
    </w:p>
    <w:p w14:paraId="159F1231" w14:textId="77777777" w:rsidR="007E649B" w:rsidRPr="001F1A69" w:rsidRDefault="007E649B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7D11A82" w14:textId="77777777" w:rsidR="00354325" w:rsidRDefault="004600C5" w:rsidP="00354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0"/>
          <w:szCs w:val="20"/>
        </w:rPr>
      </w:pPr>
      <w:r w:rsidRPr="001825A8">
        <w:rPr>
          <w:rFonts w:ascii="Times New Roman" w:hAnsi="Times New Roman"/>
          <w:b/>
          <w:bCs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Pr="001825A8">
        <w:rPr>
          <w:rFonts w:ascii="Times New Roman" w:hAnsi="Times New Roman"/>
          <w:b/>
          <w:sz w:val="24"/>
          <w:szCs w:val="24"/>
          <w:u w:val="single"/>
        </w:rPr>
        <w:t>«</w:t>
      </w:r>
      <w:r w:rsidRPr="001825A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Статус Участника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»</w:t>
      </w:r>
      <w:r w:rsidR="001825A8" w:rsidRPr="001825A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1825A8">
        <w:rPr>
          <w:rFonts w:ascii="Times New Roman" w:hAnsi="Times New Roman"/>
          <w:b/>
          <w:sz w:val="24"/>
          <w:szCs w:val="24"/>
          <w:u w:val="single"/>
        </w:rPr>
        <w:t>(максимальное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количество баллов-</w:t>
      </w:r>
      <w:r w:rsidR="001825A8" w:rsidRPr="001825A8">
        <w:rPr>
          <w:rFonts w:ascii="Times New Roman" w:hAnsi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/>
          <w:b/>
          <w:sz w:val="24"/>
          <w:szCs w:val="24"/>
          <w:u w:val="single"/>
        </w:rPr>
        <w:t>) (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>R</w:t>
      </w:r>
      <w:r w:rsidR="001825A8">
        <w:rPr>
          <w:rFonts w:ascii="Times New Roman" w:hAnsi="Times New Roman"/>
          <w:b/>
          <w:sz w:val="24"/>
          <w:szCs w:val="24"/>
          <w:u w:val="single"/>
          <w:lang w:val="en-US"/>
        </w:rPr>
        <w:t>p</w:t>
      </w:r>
      <w:r w:rsidRPr="00565CB0">
        <w:rPr>
          <w:rFonts w:ascii="Times New Roman" w:hAnsi="Times New Roman"/>
          <w:b/>
          <w:sz w:val="24"/>
          <w:szCs w:val="24"/>
          <w:u w:val="single"/>
        </w:rPr>
        <w:t>)</w:t>
      </w:r>
      <w:r w:rsidR="00354325" w:rsidRPr="00354325">
        <w:rPr>
          <w:rFonts w:ascii="Times New Roman" w:eastAsia="Calibri" w:hAnsi="Times New Roman"/>
          <w:b/>
          <w:bCs/>
          <w:sz w:val="20"/>
          <w:szCs w:val="20"/>
        </w:rPr>
        <w:t xml:space="preserve"> </w:t>
      </w:r>
    </w:p>
    <w:p w14:paraId="53E4E28A" w14:textId="77777777" w:rsidR="0002183D" w:rsidRDefault="0002183D" w:rsidP="0002183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3338C07D" w14:textId="359CB534" w:rsidR="00354325" w:rsidRDefault="0002183D" w:rsidP="005C31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2183D">
        <w:rPr>
          <w:rFonts w:ascii="Times New Roman" w:hAnsi="Times New Roman"/>
          <w:bCs/>
          <w:i/>
          <w:iCs/>
          <w:sz w:val="24"/>
          <w:szCs w:val="24"/>
          <w:lang w:val="en-US"/>
        </w:rPr>
        <w:t>Rp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- </w:t>
      </w:r>
      <w:r w:rsidR="005C31FA">
        <w:rPr>
          <w:rFonts w:ascii="Times New Roman" w:hAnsi="Times New Roman"/>
          <w:sz w:val="24"/>
          <w:szCs w:val="24"/>
        </w:rPr>
        <w:t>н</w:t>
      </w:r>
      <w:r w:rsidR="00354325" w:rsidRPr="00354325">
        <w:rPr>
          <w:rFonts w:ascii="Times New Roman" w:hAnsi="Times New Roman"/>
          <w:sz w:val="24"/>
          <w:szCs w:val="24"/>
        </w:rPr>
        <w:t>аличие собственного производства, являющегося предметом закупки. Документы, подтверждающие статус Участника как официального производителя, официального дистрибьютера или официального дилера 100 % Товара, являющегося предметом закупки</w:t>
      </w:r>
      <w:r w:rsidR="00733B2E">
        <w:rPr>
          <w:rFonts w:ascii="Times New Roman" w:hAnsi="Times New Roman"/>
          <w:sz w:val="24"/>
          <w:szCs w:val="24"/>
        </w:rPr>
        <w:t>.</w:t>
      </w:r>
    </w:p>
    <w:p w14:paraId="3CFDA513" w14:textId="4B6E0CFE" w:rsidR="00733B2E" w:rsidRPr="00733B2E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33D47B0" w14:textId="75A9CE0F" w:rsidR="00354325" w:rsidRPr="0035432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gramStart"/>
      <w:r w:rsidR="0099518E">
        <w:rPr>
          <w:rFonts w:ascii="Times New Roman" w:hAnsi="Times New Roman"/>
          <w:sz w:val="24"/>
          <w:szCs w:val="24"/>
        </w:rPr>
        <w:t>5</w:t>
      </w:r>
      <w:r w:rsidR="00354325" w:rsidRPr="00354325">
        <w:rPr>
          <w:rFonts w:ascii="Times New Roman" w:hAnsi="Times New Roman"/>
          <w:sz w:val="24"/>
          <w:szCs w:val="24"/>
        </w:rPr>
        <w:t xml:space="preserve"> </w:t>
      </w:r>
      <w:r w:rsidR="0099518E">
        <w:rPr>
          <w:rFonts w:ascii="Times New Roman" w:hAnsi="Times New Roman"/>
          <w:sz w:val="24"/>
          <w:szCs w:val="24"/>
        </w:rPr>
        <w:t xml:space="preserve"> </w:t>
      </w:r>
      <w:r w:rsidR="00354325" w:rsidRPr="00354325">
        <w:rPr>
          <w:rFonts w:ascii="Times New Roman" w:hAnsi="Times New Roman"/>
          <w:sz w:val="24"/>
          <w:szCs w:val="24"/>
        </w:rPr>
        <w:t>баллов</w:t>
      </w:r>
      <w:proofErr w:type="gramEnd"/>
      <w:r w:rsidR="00354325" w:rsidRPr="00354325">
        <w:rPr>
          <w:rFonts w:ascii="Times New Roman" w:hAnsi="Times New Roman"/>
          <w:sz w:val="24"/>
          <w:szCs w:val="24"/>
        </w:rPr>
        <w:t xml:space="preserve"> -</w:t>
      </w:r>
      <w:r w:rsidR="00C45B90">
        <w:rPr>
          <w:rFonts w:ascii="Times New Roman" w:hAnsi="Times New Roman"/>
          <w:sz w:val="24"/>
          <w:szCs w:val="24"/>
        </w:rPr>
        <w:t xml:space="preserve"> п</w:t>
      </w:r>
      <w:r w:rsidR="00354325" w:rsidRPr="00354325">
        <w:rPr>
          <w:rFonts w:ascii="Times New Roman" w:hAnsi="Times New Roman"/>
          <w:sz w:val="24"/>
          <w:szCs w:val="24"/>
        </w:rPr>
        <w:t>роизводитель</w:t>
      </w:r>
    </w:p>
    <w:p w14:paraId="00F40156" w14:textId="3033A25D" w:rsidR="00354325" w:rsidRPr="0035432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9518E">
        <w:rPr>
          <w:rFonts w:ascii="Times New Roman" w:hAnsi="Times New Roman"/>
          <w:sz w:val="24"/>
          <w:szCs w:val="24"/>
        </w:rPr>
        <w:t xml:space="preserve">3 балла </w:t>
      </w:r>
      <w:r w:rsidR="007E5EBA">
        <w:rPr>
          <w:rFonts w:ascii="Times New Roman" w:hAnsi="Times New Roman"/>
          <w:sz w:val="24"/>
          <w:szCs w:val="24"/>
        </w:rPr>
        <w:t>–</w:t>
      </w:r>
      <w:r w:rsidR="0099518E">
        <w:rPr>
          <w:rFonts w:ascii="Times New Roman" w:hAnsi="Times New Roman"/>
          <w:sz w:val="24"/>
          <w:szCs w:val="24"/>
        </w:rPr>
        <w:t xml:space="preserve"> </w:t>
      </w:r>
      <w:r w:rsidR="00C45B90">
        <w:rPr>
          <w:rFonts w:ascii="Times New Roman" w:hAnsi="Times New Roman"/>
          <w:sz w:val="24"/>
          <w:szCs w:val="24"/>
        </w:rPr>
        <w:t>о</w:t>
      </w:r>
      <w:r w:rsidR="00354325" w:rsidRPr="00354325">
        <w:rPr>
          <w:rFonts w:ascii="Times New Roman" w:hAnsi="Times New Roman"/>
          <w:sz w:val="24"/>
          <w:szCs w:val="24"/>
        </w:rPr>
        <w:t>ф</w:t>
      </w:r>
      <w:r w:rsidR="007E5EBA">
        <w:rPr>
          <w:rFonts w:ascii="Times New Roman" w:hAnsi="Times New Roman"/>
          <w:sz w:val="24"/>
          <w:szCs w:val="24"/>
        </w:rPr>
        <w:t xml:space="preserve">ициальный </w:t>
      </w:r>
      <w:r w:rsidR="00354325" w:rsidRPr="00354325">
        <w:rPr>
          <w:rFonts w:ascii="Times New Roman" w:hAnsi="Times New Roman"/>
          <w:sz w:val="24"/>
          <w:szCs w:val="24"/>
        </w:rPr>
        <w:t>представитель производителя, дистрибь</w:t>
      </w:r>
      <w:r w:rsidR="007E649B">
        <w:rPr>
          <w:rFonts w:ascii="Times New Roman" w:hAnsi="Times New Roman"/>
          <w:sz w:val="24"/>
          <w:szCs w:val="24"/>
        </w:rPr>
        <w:t>ютер, ди</w:t>
      </w:r>
      <w:r w:rsidR="00354325" w:rsidRPr="00354325">
        <w:rPr>
          <w:rFonts w:ascii="Times New Roman" w:hAnsi="Times New Roman"/>
          <w:sz w:val="24"/>
          <w:szCs w:val="24"/>
        </w:rPr>
        <w:t>лер</w:t>
      </w:r>
    </w:p>
    <w:p w14:paraId="34D80D43" w14:textId="4CFD2E54" w:rsidR="00027899" w:rsidRPr="00CE2665" w:rsidRDefault="00733B2E" w:rsidP="008879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234820">
        <w:rPr>
          <w:rFonts w:ascii="Times New Roman" w:hAnsi="Times New Roman"/>
          <w:sz w:val="24"/>
          <w:szCs w:val="24"/>
        </w:rPr>
        <w:t xml:space="preserve">0 </w:t>
      </w:r>
      <w:r w:rsidR="00354325" w:rsidRPr="00354325">
        <w:rPr>
          <w:rFonts w:ascii="Times New Roman" w:hAnsi="Times New Roman"/>
          <w:sz w:val="24"/>
          <w:szCs w:val="24"/>
        </w:rPr>
        <w:t>баллов</w:t>
      </w:r>
      <w:r w:rsidR="007E5EBA">
        <w:rPr>
          <w:rFonts w:ascii="Times New Roman" w:hAnsi="Times New Roman"/>
          <w:sz w:val="24"/>
          <w:szCs w:val="24"/>
        </w:rPr>
        <w:t xml:space="preserve"> </w:t>
      </w:r>
      <w:r w:rsidR="00354325" w:rsidRPr="00354325">
        <w:rPr>
          <w:rFonts w:ascii="Times New Roman" w:hAnsi="Times New Roman"/>
          <w:sz w:val="24"/>
          <w:szCs w:val="24"/>
        </w:rPr>
        <w:t>- поставщик.</w:t>
      </w:r>
    </w:p>
    <w:p w14:paraId="6A68C184" w14:textId="7A4BF2F4" w:rsidR="000C7A6C" w:rsidRDefault="001825A8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96A7B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 w:rsidR="00796A7B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C40119" w:rsidRPr="004F1078">
        <w:rPr>
          <w:rFonts w:ascii="Times New Roman" w:hAnsi="Times New Roman"/>
          <w:b/>
          <w:sz w:val="24"/>
          <w:szCs w:val="24"/>
          <w:u w:val="single"/>
        </w:rPr>
        <w:t>Рейтинг, присуждаемый заявке по критерию</w:t>
      </w:r>
      <w:r w:rsidR="00C4011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C40119" w:rsidRPr="00CF5D56">
        <w:rPr>
          <w:rFonts w:ascii="Times New Roman" w:hAnsi="Times New Roman"/>
          <w:b/>
          <w:sz w:val="24"/>
          <w:szCs w:val="24"/>
          <w:u w:val="single"/>
        </w:rPr>
        <w:t>«</w:t>
      </w:r>
      <w:r w:rsidR="00CF5D56" w:rsidRPr="007E05BD">
        <w:rPr>
          <w:rFonts w:ascii="Times New Roman" w:hAnsi="Times New Roman"/>
          <w:b/>
          <w:color w:val="000000"/>
          <w:sz w:val="24"/>
          <w:szCs w:val="24"/>
          <w:u w:val="single"/>
        </w:rPr>
        <w:t>Опыт</w:t>
      </w:r>
      <w:r w:rsidR="00261C30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поставки заявленных товаров в техническом задании</w:t>
      </w:r>
      <w:r w:rsidR="00CF5D56" w:rsidRPr="007E05BD">
        <w:rPr>
          <w:rFonts w:ascii="Times New Roman" w:hAnsi="Times New Roman"/>
          <w:b/>
          <w:color w:val="000000"/>
          <w:sz w:val="24"/>
          <w:szCs w:val="24"/>
          <w:u w:val="single"/>
        </w:rPr>
        <w:t>, аналогичных предмету закупки</w:t>
      </w:r>
      <w:r w:rsidR="00CF5D56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» </w:t>
      </w:r>
      <w:r w:rsidR="00CF5D56" w:rsidRPr="001825A8">
        <w:rPr>
          <w:rFonts w:ascii="Times New Roman" w:hAnsi="Times New Roman"/>
          <w:b/>
          <w:sz w:val="24"/>
          <w:szCs w:val="24"/>
          <w:u w:val="single"/>
        </w:rPr>
        <w:t>(максимальное</w:t>
      </w:r>
      <w:r w:rsidR="00CF5D56">
        <w:rPr>
          <w:rFonts w:ascii="Times New Roman" w:hAnsi="Times New Roman"/>
          <w:b/>
          <w:sz w:val="24"/>
          <w:szCs w:val="24"/>
          <w:u w:val="single"/>
        </w:rPr>
        <w:t xml:space="preserve"> количество баллов-</w:t>
      </w:r>
      <w:r w:rsidR="00CF5D56" w:rsidRPr="001825A8">
        <w:rPr>
          <w:rFonts w:ascii="Times New Roman" w:hAnsi="Times New Roman"/>
          <w:b/>
          <w:sz w:val="24"/>
          <w:szCs w:val="24"/>
          <w:u w:val="single"/>
        </w:rPr>
        <w:t>5</w:t>
      </w:r>
      <w:r w:rsidR="00CF5D56">
        <w:rPr>
          <w:rFonts w:ascii="Times New Roman" w:hAnsi="Times New Roman"/>
          <w:b/>
          <w:sz w:val="24"/>
          <w:szCs w:val="24"/>
          <w:u w:val="single"/>
        </w:rPr>
        <w:t>) (</w:t>
      </w:r>
      <w:r w:rsidR="00CF5D56">
        <w:rPr>
          <w:rFonts w:ascii="Times New Roman" w:hAnsi="Times New Roman"/>
          <w:b/>
          <w:sz w:val="24"/>
          <w:szCs w:val="24"/>
          <w:u w:val="single"/>
          <w:lang w:val="en-US"/>
        </w:rPr>
        <w:t>R</w:t>
      </w:r>
      <w:r w:rsidR="00541DBB">
        <w:rPr>
          <w:rFonts w:ascii="Times New Roman" w:hAnsi="Times New Roman"/>
          <w:b/>
          <w:sz w:val="24"/>
          <w:szCs w:val="24"/>
          <w:u w:val="single"/>
        </w:rPr>
        <w:t>о</w:t>
      </w:r>
      <w:r w:rsidR="00CF5D56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4B18776B" w14:textId="77777777" w:rsidR="00733B2E" w:rsidRDefault="00733B2E" w:rsidP="00733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33B2E">
        <w:rPr>
          <w:rFonts w:ascii="Times New Roman" w:hAnsi="Times New Roman"/>
          <w:bCs/>
          <w:color w:val="000000"/>
          <w:sz w:val="24"/>
          <w:szCs w:val="24"/>
        </w:rPr>
        <w:t xml:space="preserve">Количество представленных в заявке выполненных договоров по предмету закупки с </w:t>
      </w:r>
      <w:proofErr w:type="gramStart"/>
      <w:r w:rsidRPr="00733B2E">
        <w:rPr>
          <w:rFonts w:ascii="Times New Roman" w:hAnsi="Times New Roman"/>
          <w:bCs/>
          <w:color w:val="000000"/>
          <w:sz w:val="24"/>
          <w:szCs w:val="24"/>
        </w:rPr>
        <w:t>отзывами  и</w:t>
      </w:r>
      <w:proofErr w:type="gramEnd"/>
      <w:r w:rsidRPr="00733B2E">
        <w:rPr>
          <w:rFonts w:ascii="Times New Roman" w:hAnsi="Times New Roman"/>
          <w:bCs/>
          <w:color w:val="000000"/>
          <w:sz w:val="24"/>
          <w:szCs w:val="24"/>
        </w:rPr>
        <w:t xml:space="preserve"> без.</w:t>
      </w:r>
    </w:p>
    <w:p w14:paraId="522DFCB8" w14:textId="77777777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02DEF">
        <w:rPr>
          <w:rFonts w:ascii="Times New Roman" w:hAnsi="Times New Roman"/>
          <w:color w:val="000000"/>
          <w:sz w:val="24"/>
          <w:szCs w:val="24"/>
        </w:rPr>
        <w:t>где:</w:t>
      </w:r>
    </w:p>
    <w:p w14:paraId="4944F6F6" w14:textId="0CF1320F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r w:rsidRPr="00802DEF">
        <w:rPr>
          <w:rFonts w:ascii="Times New Roman" w:hAnsi="Times New Roman"/>
          <w:bCs/>
          <w:i/>
          <w:iCs/>
          <w:color w:val="000000"/>
          <w:sz w:val="24"/>
          <w:szCs w:val="24"/>
          <w:lang w:val="en-US"/>
        </w:rPr>
        <w:t>R</w:t>
      </w:r>
      <w:r w:rsidRPr="00E1604D">
        <w:rPr>
          <w:rFonts w:ascii="Times New Roman" w:hAnsi="Times New Roman"/>
          <w:bCs/>
          <w:i/>
          <w:iCs/>
          <w:color w:val="000000"/>
          <w:sz w:val="24"/>
          <w:szCs w:val="24"/>
        </w:rPr>
        <w:t>о</w:t>
      </w:r>
      <w:r w:rsidRPr="00802DEF">
        <w:rPr>
          <w:rFonts w:ascii="Times New Roman" w:hAnsi="Times New Roman"/>
          <w:bCs/>
          <w:i/>
          <w:iCs/>
          <w:color w:val="000000"/>
          <w:sz w:val="24"/>
          <w:szCs w:val="24"/>
        </w:rPr>
        <w:t>-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Оценка опыта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поставки,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выполнения работ/оказания услуг, производится по предоставленным договорам, подтверждающим выполнение аналогичных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поставок,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работ/оказание услуг заявленному предмету закупки:</w:t>
      </w:r>
    </w:p>
    <w:p w14:paraId="75C30638" w14:textId="1F0EEEB9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>-  наличие договоров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 xml:space="preserve"> с отзывами со сторонними организациями  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– 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>3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балл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>а</w:t>
      </w:r>
    </w:p>
    <w:p w14:paraId="55D27DCA" w14:textId="77777777" w:rsidR="00802DEF" w:rsidRPr="007A797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797F">
        <w:rPr>
          <w:rFonts w:ascii="Times New Roman" w:hAnsi="Times New Roman"/>
          <w:bCs/>
          <w:color w:val="000000"/>
          <w:sz w:val="24"/>
          <w:szCs w:val="24"/>
        </w:rPr>
        <w:t xml:space="preserve">- наличие договоров с </w:t>
      </w:r>
      <w:r w:rsidRPr="007A797F">
        <w:rPr>
          <w:rFonts w:ascii="Times New Roman" w:hAnsi="Times New Roman"/>
          <w:color w:val="000000"/>
          <w:sz w:val="24"/>
          <w:szCs w:val="24"/>
        </w:rPr>
        <w:t>ГУ санаторий «Белая Русь»</w:t>
      </w:r>
      <w:r w:rsidRPr="007A797F">
        <w:rPr>
          <w:rFonts w:ascii="Times New Roman" w:hAnsi="Times New Roman"/>
          <w:bCs/>
          <w:color w:val="000000"/>
          <w:sz w:val="24"/>
          <w:szCs w:val="24"/>
        </w:rPr>
        <w:t xml:space="preserve"> дополнительно – 2 балла</w:t>
      </w:r>
    </w:p>
    <w:p w14:paraId="5A6D2A3E" w14:textId="208A8288" w:rsidR="00E1604D" w:rsidRPr="00802DEF" w:rsidRDefault="00E1604D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797F">
        <w:rPr>
          <w:rFonts w:ascii="Times New Roman" w:hAnsi="Times New Roman"/>
          <w:bCs/>
          <w:color w:val="000000"/>
          <w:sz w:val="24"/>
          <w:szCs w:val="24"/>
        </w:rPr>
        <w:t>- без опыта и отзывов -0 баллов</w:t>
      </w:r>
    </w:p>
    <w:p w14:paraId="7C514847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5CA656BA" w:rsidR="003B4393" w:rsidRPr="00541DBB" w:rsidRDefault="003B4393" w:rsidP="003B4393">
      <w:pPr>
        <w:ind w:firstLine="567"/>
        <w:jc w:val="both"/>
        <w:rPr>
          <w:rFonts w:ascii="Times New Roman" w:eastAsia="Calibri" w:hAnsi="Times New Roman"/>
          <w:i/>
          <w:iCs/>
          <w:sz w:val="24"/>
          <w:szCs w:val="24"/>
          <w:lang w:val="en-US"/>
        </w:rPr>
      </w:pPr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r w:rsidRPr="00A07069">
        <w:rPr>
          <w:rFonts w:ascii="Times New Roman" w:eastAsia="Calibri" w:hAnsi="Times New Roman"/>
          <w:sz w:val="24"/>
          <w:szCs w:val="24"/>
          <w:lang w:val="en-US"/>
        </w:rPr>
        <w:t>=</w:t>
      </w:r>
      <w:r w:rsidR="008C287E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A07069" w:rsidRPr="00CB19C6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ai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A07069" w:rsidRPr="008C287E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proofErr w:type="spellStart"/>
      <w:r w:rsidR="00A0706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ti</w:t>
      </w:r>
      <w:proofErr w:type="spellEnd"/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+ </w:t>
      </w:r>
      <w:proofErr w:type="spellStart"/>
      <w:r w:rsidR="00A0706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proofErr w:type="spellEnd"/>
      <w:r w:rsidR="00A07069" w:rsidRPr="00F35DE7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proofErr w:type="spellStart"/>
      <w:r w:rsidR="008C287E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Rri</w:t>
      </w:r>
      <w:proofErr w:type="spellEnd"/>
      <w:r w:rsidR="00541DBB" w:rsidRPr="00541DBB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541DBB" w:rsidRPr="00541DBB">
        <w:rPr>
          <w:rFonts w:ascii="Times New Roman" w:hAnsi="Times New Roman"/>
          <w:i/>
          <w:iCs/>
          <w:sz w:val="24"/>
          <w:szCs w:val="24"/>
          <w:lang w:val="en-US"/>
        </w:rPr>
        <w:t xml:space="preserve"> Rp+</w:t>
      </w:r>
      <w:r w:rsidR="00F35DE7" w:rsidRPr="00541DBB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541DBB" w:rsidRPr="00541DBB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="00541DBB" w:rsidRPr="00541DBB">
        <w:rPr>
          <w:rFonts w:ascii="Times New Roman" w:hAnsi="Times New Roman"/>
          <w:i/>
          <w:iCs/>
          <w:sz w:val="24"/>
          <w:szCs w:val="24"/>
        </w:rPr>
        <w:t>о</w:t>
      </w:r>
    </w:p>
    <w:p w14:paraId="493A1B4D" w14:textId="77777777" w:rsidR="003B4393" w:rsidRPr="001968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2F3BE5">
      <w:pPr>
        <w:spacing w:after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75A6C162" w:rsidR="003B4393" w:rsidRPr="00867303" w:rsidRDefault="003B4393" w:rsidP="002F3BE5">
      <w:pPr>
        <w:spacing w:after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7EC6960E" wp14:editId="237789C4">
            <wp:extent cx="266700" cy="266700"/>
            <wp:effectExtent l="0" t="0" r="0" b="0"/>
            <wp:docPr id="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– балл, присуждаемый текущей заявке по критерию 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 xml:space="preserve">«Цена </w:t>
      </w:r>
      <w:r w:rsidR="00AE7D35">
        <w:rPr>
          <w:rFonts w:ascii="Times New Roman" w:eastAsia="Calibri" w:hAnsi="Times New Roman"/>
          <w:sz w:val="24"/>
          <w:szCs w:val="24"/>
          <w:u w:val="single"/>
        </w:rPr>
        <w:t>предложения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>»</w:t>
      </w:r>
    </w:p>
    <w:p w14:paraId="67A73442" w14:textId="71F394A4" w:rsidR="003B4393" w:rsidRPr="002F3BE5" w:rsidRDefault="00A86EA9" w:rsidP="002F3BE5">
      <w:pPr>
        <w:spacing w:after="0"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proofErr w:type="spellStart"/>
      <w:r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ti</w:t>
      </w:r>
      <w:proofErr w:type="spellEnd"/>
      <w:r w:rsidR="003B4393"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</w:t>
      </w:r>
      <w:r w:rsidR="003B4393"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="003B4393" w:rsidRPr="00867303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="008C287E">
        <w:rPr>
          <w:rFonts w:ascii="Times New Roman" w:eastAsia="Calibri" w:hAnsi="Times New Roman"/>
          <w:iCs/>
          <w:sz w:val="24"/>
          <w:szCs w:val="24"/>
          <w:u w:val="single"/>
        </w:rPr>
        <w:t>Характеристики товара</w:t>
      </w:r>
      <w:r w:rsidR="002F3BE5">
        <w:rPr>
          <w:rFonts w:ascii="Times New Roman" w:eastAsia="Calibri" w:hAnsi="Times New Roman"/>
          <w:iCs/>
          <w:sz w:val="24"/>
          <w:szCs w:val="24"/>
          <w:u w:val="single"/>
        </w:rPr>
        <w:t>»</w:t>
      </w:r>
    </w:p>
    <w:p w14:paraId="06CB739B" w14:textId="111D2526" w:rsidR="000249BC" w:rsidRPr="003F2611" w:rsidRDefault="000249BC" w:rsidP="002F3BE5">
      <w:pPr>
        <w:spacing w:after="0"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="003F2611"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="003F2611"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="003F2611"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 выполнения работ»</w:t>
      </w:r>
    </w:p>
    <w:p w14:paraId="7C4A2D27" w14:textId="51744031" w:rsidR="000249BC" w:rsidRDefault="000249BC" w:rsidP="002F3BE5">
      <w:pPr>
        <w:spacing w:after="0"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proofErr w:type="spellStart"/>
      <w:r w:rsidR="00F35DE7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 «</w:t>
      </w:r>
      <w:r w:rsidR="00F35DE7">
        <w:rPr>
          <w:rFonts w:ascii="Times New Roman" w:hAnsi="Times New Roman"/>
          <w:color w:val="000000"/>
          <w:sz w:val="24"/>
          <w:szCs w:val="24"/>
          <w:u w:val="single"/>
        </w:rPr>
        <w:t>Окончательный расчет</w:t>
      </w:r>
      <w:r w:rsidRPr="000249BC">
        <w:rPr>
          <w:rFonts w:ascii="Times New Roman" w:hAnsi="Times New Roman"/>
          <w:color w:val="000000"/>
          <w:sz w:val="24"/>
          <w:szCs w:val="24"/>
          <w:u w:val="single"/>
        </w:rPr>
        <w:t>»</w:t>
      </w:r>
    </w:p>
    <w:p w14:paraId="13E0D939" w14:textId="0EFE3857" w:rsidR="000249BC" w:rsidRDefault="00541DBB" w:rsidP="002F3BE5">
      <w:pPr>
        <w:spacing w:after="0"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</w:rPr>
      </w:pPr>
      <w:r w:rsidRPr="00541DBB">
        <w:rPr>
          <w:rFonts w:ascii="Times New Roman" w:hAnsi="Times New Roman"/>
          <w:i/>
          <w:iCs/>
          <w:sz w:val="24"/>
          <w:szCs w:val="24"/>
          <w:lang w:val="en-US"/>
        </w:rPr>
        <w:t>Rp</w:t>
      </w:r>
      <w:r>
        <w:rPr>
          <w:rFonts w:ascii="Times New Roman" w:hAnsi="Times New Roman"/>
          <w:i/>
          <w:iCs/>
          <w:sz w:val="24"/>
          <w:szCs w:val="24"/>
        </w:rPr>
        <w:t xml:space="preserve"> – </w:t>
      </w:r>
      <w:r w:rsidR="006C781D"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="006C781D" w:rsidRPr="000249BC">
        <w:rPr>
          <w:rFonts w:ascii="Times New Roman" w:eastAsia="Calibri" w:hAnsi="Times New Roman"/>
          <w:iCs/>
          <w:sz w:val="24"/>
          <w:szCs w:val="24"/>
        </w:rPr>
        <w:t>критерию</w:t>
      </w:r>
      <w:r w:rsidR="006C781D">
        <w:rPr>
          <w:rFonts w:ascii="Times New Roman" w:eastAsia="Calibri" w:hAnsi="Times New Roman"/>
          <w:iCs/>
          <w:sz w:val="24"/>
          <w:szCs w:val="24"/>
        </w:rPr>
        <w:t xml:space="preserve"> «</w:t>
      </w:r>
      <w:r w:rsidR="006C781D" w:rsidRPr="006C781D">
        <w:rPr>
          <w:rFonts w:ascii="Times New Roman" w:eastAsia="Calibri" w:hAnsi="Times New Roman"/>
          <w:iCs/>
          <w:sz w:val="24"/>
          <w:szCs w:val="24"/>
          <w:u w:val="single"/>
        </w:rPr>
        <w:t>Статус участника»</w:t>
      </w:r>
    </w:p>
    <w:p w14:paraId="00F6C8FD" w14:textId="4141CCD8" w:rsidR="006C781D" w:rsidRPr="00F02BB4" w:rsidRDefault="006C781D" w:rsidP="002F3BE5">
      <w:pPr>
        <w:spacing w:after="0"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r w:rsidRPr="00541DBB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Pr="00541DBB"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z w:val="24"/>
          <w:szCs w:val="24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</w:t>
      </w:r>
      <w:r w:rsidR="00F02BB4"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Pr="00F02BB4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="00F02BB4" w:rsidRPr="007E05BD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 xml:space="preserve">Опыт </w:t>
      </w:r>
      <w:r w:rsidR="00F02BB4" w:rsidRPr="00F02BB4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 xml:space="preserve">поставки, </w:t>
      </w:r>
      <w:r w:rsidR="00F02BB4" w:rsidRPr="007E05BD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>выполнения</w:t>
      </w:r>
      <w:r w:rsidR="00F02BB4" w:rsidRPr="007E05BD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работ/оказания услуг</w:t>
      </w:r>
      <w:r w:rsidR="00F02BB4" w:rsidRPr="00F02BB4">
        <w:rPr>
          <w:rFonts w:ascii="Times New Roman" w:hAnsi="Times New Roman"/>
          <w:bCs/>
          <w:color w:val="000000"/>
          <w:sz w:val="24"/>
          <w:szCs w:val="24"/>
          <w:u w:val="single"/>
        </w:rPr>
        <w:t>»</w:t>
      </w:r>
    </w:p>
    <w:p w14:paraId="73A9CF44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Оценка производится на основании Заявки на участие в Закупке, документов и сведений являющихся неотъемлемой частью Заявки.</w:t>
      </w:r>
    </w:p>
    <w:p w14:paraId="54815452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008CA7EF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Победителем Закупки признается Участник, который предложил лучшие условия исполнения договора и заявке на участие, в Закупке которого присвоен первый номер. </w:t>
      </w:r>
    </w:p>
    <w:sectPr w:rsidR="003B4393" w:rsidRPr="00867303" w:rsidSect="002D204A">
      <w:footerReference w:type="even" r:id="rId10"/>
      <w:footerReference w:type="default" r:id="rId11"/>
      <w:pgSz w:w="11906" w:h="16838"/>
      <w:pgMar w:top="567" w:right="567" w:bottom="567" w:left="992" w:header="567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171A7" w14:textId="77777777" w:rsidR="0024368B" w:rsidRDefault="0024368B" w:rsidP="00D63DB4">
      <w:pPr>
        <w:spacing w:after="0" w:line="240" w:lineRule="auto"/>
      </w:pPr>
      <w:r>
        <w:separator/>
      </w:r>
    </w:p>
  </w:endnote>
  <w:endnote w:type="continuationSeparator" w:id="0">
    <w:p w14:paraId="46FE9695" w14:textId="77777777" w:rsidR="0024368B" w:rsidRDefault="0024368B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169993"/>
      <w:docPartObj>
        <w:docPartGallery w:val="Page Numbers (Bottom of Page)"/>
        <w:docPartUnique/>
      </w:docPartObj>
    </w:sdtPr>
    <w:sdtContent>
      <w:p w14:paraId="2AA2B1D6" w14:textId="3D1269D4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521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B4196" w14:textId="77777777" w:rsidR="0024368B" w:rsidRDefault="0024368B" w:rsidP="00D63DB4">
      <w:pPr>
        <w:spacing w:after="0" w:line="240" w:lineRule="auto"/>
      </w:pPr>
      <w:r>
        <w:separator/>
      </w:r>
    </w:p>
  </w:footnote>
  <w:footnote w:type="continuationSeparator" w:id="0">
    <w:p w14:paraId="6E31F410" w14:textId="77777777" w:rsidR="0024368B" w:rsidRDefault="0024368B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0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2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7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1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1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956771">
    <w:abstractNumId w:val="17"/>
  </w:num>
  <w:num w:numId="2" w16cid:durableId="937131126">
    <w:abstractNumId w:val="47"/>
  </w:num>
  <w:num w:numId="3" w16cid:durableId="156186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2994511">
    <w:abstractNumId w:val="49"/>
  </w:num>
  <w:num w:numId="5" w16cid:durableId="1211722607">
    <w:abstractNumId w:val="26"/>
  </w:num>
  <w:num w:numId="6" w16cid:durableId="1236941053">
    <w:abstractNumId w:val="43"/>
  </w:num>
  <w:num w:numId="7" w16cid:durableId="1420641458">
    <w:abstractNumId w:val="24"/>
  </w:num>
  <w:num w:numId="8" w16cid:durableId="433786255">
    <w:abstractNumId w:val="38"/>
  </w:num>
  <w:num w:numId="9" w16cid:durableId="678822349">
    <w:abstractNumId w:val="19"/>
  </w:num>
  <w:num w:numId="10" w16cid:durableId="878668797">
    <w:abstractNumId w:val="29"/>
  </w:num>
  <w:num w:numId="11" w16cid:durableId="1555385330">
    <w:abstractNumId w:val="20"/>
  </w:num>
  <w:num w:numId="12" w16cid:durableId="1249921863">
    <w:abstractNumId w:val="30"/>
  </w:num>
  <w:num w:numId="13" w16cid:durableId="2077702440">
    <w:abstractNumId w:val="32"/>
  </w:num>
  <w:num w:numId="14" w16cid:durableId="667445094">
    <w:abstractNumId w:val="48"/>
  </w:num>
  <w:num w:numId="15" w16cid:durableId="606085136">
    <w:abstractNumId w:val="16"/>
  </w:num>
  <w:num w:numId="16" w16cid:durableId="945430163">
    <w:abstractNumId w:val="59"/>
  </w:num>
  <w:num w:numId="17" w16cid:durableId="1050303410">
    <w:abstractNumId w:val="39"/>
  </w:num>
  <w:num w:numId="18" w16cid:durableId="930698865">
    <w:abstractNumId w:val="21"/>
  </w:num>
  <w:num w:numId="19" w16cid:durableId="1095512074">
    <w:abstractNumId w:val="28"/>
  </w:num>
  <w:num w:numId="20" w16cid:durableId="163594849">
    <w:abstractNumId w:val="27"/>
  </w:num>
  <w:num w:numId="21" w16cid:durableId="1867598602">
    <w:abstractNumId w:val="40"/>
  </w:num>
  <w:num w:numId="22" w16cid:durableId="1930386947">
    <w:abstractNumId w:val="60"/>
  </w:num>
  <w:num w:numId="23" w16cid:durableId="1283342386">
    <w:abstractNumId w:val="58"/>
  </w:num>
  <w:num w:numId="24" w16cid:durableId="1094781380">
    <w:abstractNumId w:val="37"/>
  </w:num>
  <w:num w:numId="25" w16cid:durableId="206261439">
    <w:abstractNumId w:val="55"/>
  </w:num>
  <w:num w:numId="26" w16cid:durableId="1177890203">
    <w:abstractNumId w:val="18"/>
  </w:num>
  <w:num w:numId="27" w16cid:durableId="329527211">
    <w:abstractNumId w:val="14"/>
  </w:num>
  <w:num w:numId="28" w16cid:durableId="1253860350">
    <w:abstractNumId w:val="45"/>
  </w:num>
  <w:num w:numId="29" w16cid:durableId="1242369628">
    <w:abstractNumId w:val="23"/>
  </w:num>
  <w:num w:numId="30" w16cid:durableId="1167987634">
    <w:abstractNumId w:val="61"/>
  </w:num>
  <w:num w:numId="31" w16cid:durableId="1593052414">
    <w:abstractNumId w:val="53"/>
  </w:num>
  <w:num w:numId="32" w16cid:durableId="1749961649">
    <w:abstractNumId w:val="31"/>
  </w:num>
  <w:num w:numId="33" w16cid:durableId="977027279">
    <w:abstractNumId w:val="41"/>
  </w:num>
  <w:num w:numId="34" w16cid:durableId="464200177">
    <w:abstractNumId w:val="42"/>
  </w:num>
  <w:num w:numId="35" w16cid:durableId="1023675498">
    <w:abstractNumId w:val="35"/>
  </w:num>
  <w:num w:numId="36" w16cid:durableId="371423397">
    <w:abstractNumId w:val="0"/>
  </w:num>
  <w:num w:numId="37" w16cid:durableId="6480247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32482500">
    <w:abstractNumId w:val="50"/>
  </w:num>
  <w:num w:numId="39" w16cid:durableId="1600526013">
    <w:abstractNumId w:val="36"/>
  </w:num>
  <w:num w:numId="40" w16cid:durableId="840852928">
    <w:abstractNumId w:val="44"/>
  </w:num>
  <w:num w:numId="41" w16cid:durableId="2112815948">
    <w:abstractNumId w:val="22"/>
  </w:num>
  <w:num w:numId="42" w16cid:durableId="1346979837">
    <w:abstractNumId w:val="54"/>
  </w:num>
  <w:num w:numId="43" w16cid:durableId="1725058943">
    <w:abstractNumId w:val="15"/>
  </w:num>
  <w:num w:numId="44" w16cid:durableId="1206521558">
    <w:abstractNumId w:val="5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D73"/>
    <w:rsid w:val="000001BC"/>
    <w:rsid w:val="00000696"/>
    <w:rsid w:val="00000D71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5FE3"/>
    <w:rsid w:val="000066B4"/>
    <w:rsid w:val="00006CCF"/>
    <w:rsid w:val="00006EB8"/>
    <w:rsid w:val="00007AEB"/>
    <w:rsid w:val="00007D62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83D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899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3F1C"/>
    <w:rsid w:val="000644C4"/>
    <w:rsid w:val="00064977"/>
    <w:rsid w:val="00064D52"/>
    <w:rsid w:val="000652D0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C7A6C"/>
    <w:rsid w:val="000D012A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6B4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6A46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7016B"/>
    <w:rsid w:val="00170A9A"/>
    <w:rsid w:val="00171184"/>
    <w:rsid w:val="001712FB"/>
    <w:rsid w:val="00171BFC"/>
    <w:rsid w:val="00172100"/>
    <w:rsid w:val="0017236D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5A8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5E3"/>
    <w:rsid w:val="00196601"/>
    <w:rsid w:val="00196663"/>
    <w:rsid w:val="001966C9"/>
    <w:rsid w:val="00196803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299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8A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8E4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4820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1F8B"/>
    <w:rsid w:val="0024200A"/>
    <w:rsid w:val="002420B0"/>
    <w:rsid w:val="00242F9E"/>
    <w:rsid w:val="0024368B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1C30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3492"/>
    <w:rsid w:val="0028350C"/>
    <w:rsid w:val="002837A2"/>
    <w:rsid w:val="00283BE3"/>
    <w:rsid w:val="00284035"/>
    <w:rsid w:val="002851BA"/>
    <w:rsid w:val="00285739"/>
    <w:rsid w:val="00285818"/>
    <w:rsid w:val="002860DA"/>
    <w:rsid w:val="00286867"/>
    <w:rsid w:val="00286BCB"/>
    <w:rsid w:val="00286D97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F60"/>
    <w:rsid w:val="002B0276"/>
    <w:rsid w:val="002B036E"/>
    <w:rsid w:val="002B1363"/>
    <w:rsid w:val="002B1A41"/>
    <w:rsid w:val="002B1E4E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204A"/>
    <w:rsid w:val="002D36DA"/>
    <w:rsid w:val="002D37FC"/>
    <w:rsid w:val="002D3D66"/>
    <w:rsid w:val="002D47AD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3BE5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63FD"/>
    <w:rsid w:val="003071AF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471E6"/>
    <w:rsid w:val="0035099D"/>
    <w:rsid w:val="00350C65"/>
    <w:rsid w:val="00351322"/>
    <w:rsid w:val="003515A4"/>
    <w:rsid w:val="00351735"/>
    <w:rsid w:val="00351BD4"/>
    <w:rsid w:val="00351DC1"/>
    <w:rsid w:val="0035240A"/>
    <w:rsid w:val="003526C1"/>
    <w:rsid w:val="00352C02"/>
    <w:rsid w:val="003532F1"/>
    <w:rsid w:val="00353446"/>
    <w:rsid w:val="0035345F"/>
    <w:rsid w:val="0035380C"/>
    <w:rsid w:val="00353A7C"/>
    <w:rsid w:val="00354325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488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D63"/>
    <w:rsid w:val="003A7F70"/>
    <w:rsid w:val="003B0189"/>
    <w:rsid w:val="003B0E75"/>
    <w:rsid w:val="003B1159"/>
    <w:rsid w:val="003B1748"/>
    <w:rsid w:val="003B1911"/>
    <w:rsid w:val="003B1A74"/>
    <w:rsid w:val="003B1CE7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107D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C6C5C"/>
    <w:rsid w:val="003D005F"/>
    <w:rsid w:val="003D0365"/>
    <w:rsid w:val="003D104B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E65"/>
    <w:rsid w:val="0045643F"/>
    <w:rsid w:val="00456560"/>
    <w:rsid w:val="004568D4"/>
    <w:rsid w:val="004570DA"/>
    <w:rsid w:val="0045738C"/>
    <w:rsid w:val="00457436"/>
    <w:rsid w:val="00457969"/>
    <w:rsid w:val="004600C5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7153"/>
    <w:rsid w:val="0049770E"/>
    <w:rsid w:val="004A0393"/>
    <w:rsid w:val="004A05C7"/>
    <w:rsid w:val="004A06F2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2B0"/>
    <w:rsid w:val="0053301B"/>
    <w:rsid w:val="00533738"/>
    <w:rsid w:val="00533C80"/>
    <w:rsid w:val="00533EAD"/>
    <w:rsid w:val="005355EF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1CB0"/>
    <w:rsid w:val="00541DBB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8B"/>
    <w:rsid w:val="005627F4"/>
    <w:rsid w:val="00562900"/>
    <w:rsid w:val="00562EAC"/>
    <w:rsid w:val="00563F17"/>
    <w:rsid w:val="005648BD"/>
    <w:rsid w:val="005648DC"/>
    <w:rsid w:val="00564974"/>
    <w:rsid w:val="00565246"/>
    <w:rsid w:val="00565599"/>
    <w:rsid w:val="00565CB0"/>
    <w:rsid w:val="005665D2"/>
    <w:rsid w:val="0056686D"/>
    <w:rsid w:val="00566996"/>
    <w:rsid w:val="005672AF"/>
    <w:rsid w:val="00567EA2"/>
    <w:rsid w:val="0057012D"/>
    <w:rsid w:val="005704A1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31FA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398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28B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93F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1521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E9D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237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04A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9F"/>
    <w:rsid w:val="006C699E"/>
    <w:rsid w:val="006C6A09"/>
    <w:rsid w:val="006C6D13"/>
    <w:rsid w:val="006C73C1"/>
    <w:rsid w:val="006C781D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F04FF"/>
    <w:rsid w:val="006F06C3"/>
    <w:rsid w:val="006F26DD"/>
    <w:rsid w:val="006F29B2"/>
    <w:rsid w:val="006F2DA6"/>
    <w:rsid w:val="006F3069"/>
    <w:rsid w:val="006F3180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40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1898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D"/>
    <w:rsid w:val="007277DF"/>
    <w:rsid w:val="007304A3"/>
    <w:rsid w:val="007305F7"/>
    <w:rsid w:val="00731C4A"/>
    <w:rsid w:val="00732088"/>
    <w:rsid w:val="00732182"/>
    <w:rsid w:val="00732BEE"/>
    <w:rsid w:val="00732DE6"/>
    <w:rsid w:val="007334A0"/>
    <w:rsid w:val="007336C4"/>
    <w:rsid w:val="00733B2E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381"/>
    <w:rsid w:val="00772CEE"/>
    <w:rsid w:val="00772E53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AE2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6A7B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A797F"/>
    <w:rsid w:val="007B050B"/>
    <w:rsid w:val="007B0676"/>
    <w:rsid w:val="007B08C0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4CEE"/>
    <w:rsid w:val="007C56BB"/>
    <w:rsid w:val="007C5849"/>
    <w:rsid w:val="007C5A61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5BD"/>
    <w:rsid w:val="007E0701"/>
    <w:rsid w:val="007E0AD1"/>
    <w:rsid w:val="007E2276"/>
    <w:rsid w:val="007E283F"/>
    <w:rsid w:val="007E2D82"/>
    <w:rsid w:val="007E3B76"/>
    <w:rsid w:val="007E4567"/>
    <w:rsid w:val="007E5E15"/>
    <w:rsid w:val="007E5EBA"/>
    <w:rsid w:val="007E649B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2DE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5B5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1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8795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287E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1B61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06D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61D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6D3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18E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7C2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754"/>
    <w:rsid w:val="009B5A85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5CEA"/>
    <w:rsid w:val="00A07069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3E85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24CE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3A6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6EA9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49F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EF7"/>
    <w:rsid w:val="00AE7028"/>
    <w:rsid w:val="00AE76F5"/>
    <w:rsid w:val="00AE790D"/>
    <w:rsid w:val="00AE7B33"/>
    <w:rsid w:val="00AE7D35"/>
    <w:rsid w:val="00AE7DDC"/>
    <w:rsid w:val="00AF07AF"/>
    <w:rsid w:val="00AF0FE0"/>
    <w:rsid w:val="00AF11BC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719"/>
    <w:rsid w:val="00B067D8"/>
    <w:rsid w:val="00B06AA5"/>
    <w:rsid w:val="00B07258"/>
    <w:rsid w:val="00B0747F"/>
    <w:rsid w:val="00B07C24"/>
    <w:rsid w:val="00B07C50"/>
    <w:rsid w:val="00B10666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B71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4EC3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16A"/>
    <w:rsid w:val="00B91C58"/>
    <w:rsid w:val="00B920C2"/>
    <w:rsid w:val="00B92A6C"/>
    <w:rsid w:val="00B92B2F"/>
    <w:rsid w:val="00B9322E"/>
    <w:rsid w:val="00B94075"/>
    <w:rsid w:val="00B9474B"/>
    <w:rsid w:val="00B949C6"/>
    <w:rsid w:val="00B949CE"/>
    <w:rsid w:val="00B94C29"/>
    <w:rsid w:val="00B94D12"/>
    <w:rsid w:val="00B952AD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1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6CE9"/>
    <w:rsid w:val="00BC7197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4D91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5EC0"/>
    <w:rsid w:val="00C0710B"/>
    <w:rsid w:val="00C07A8E"/>
    <w:rsid w:val="00C07EAC"/>
    <w:rsid w:val="00C1014D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1E69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119"/>
    <w:rsid w:val="00C403A1"/>
    <w:rsid w:val="00C40880"/>
    <w:rsid w:val="00C408B9"/>
    <w:rsid w:val="00C409CE"/>
    <w:rsid w:val="00C40ACD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DCC"/>
    <w:rsid w:val="00C44F04"/>
    <w:rsid w:val="00C45913"/>
    <w:rsid w:val="00C45B90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BB2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665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8C7"/>
    <w:rsid w:val="00CF3E01"/>
    <w:rsid w:val="00CF409D"/>
    <w:rsid w:val="00CF4908"/>
    <w:rsid w:val="00CF4A39"/>
    <w:rsid w:val="00CF4F4B"/>
    <w:rsid w:val="00CF54D0"/>
    <w:rsid w:val="00CF5D56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3F9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6C4F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B4A"/>
    <w:rsid w:val="00DD4E87"/>
    <w:rsid w:val="00DD539C"/>
    <w:rsid w:val="00DD5AD6"/>
    <w:rsid w:val="00DD60CB"/>
    <w:rsid w:val="00DD6497"/>
    <w:rsid w:val="00DD64AF"/>
    <w:rsid w:val="00DD652B"/>
    <w:rsid w:val="00DD672D"/>
    <w:rsid w:val="00DD6C3D"/>
    <w:rsid w:val="00DE0A45"/>
    <w:rsid w:val="00DE0AAE"/>
    <w:rsid w:val="00DE13E5"/>
    <w:rsid w:val="00DE1CBD"/>
    <w:rsid w:val="00DE27B3"/>
    <w:rsid w:val="00DE28B5"/>
    <w:rsid w:val="00DE2C5A"/>
    <w:rsid w:val="00DE34E5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04D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5080"/>
    <w:rsid w:val="00E4607A"/>
    <w:rsid w:val="00E4620B"/>
    <w:rsid w:val="00E46649"/>
    <w:rsid w:val="00E46CDB"/>
    <w:rsid w:val="00E46F62"/>
    <w:rsid w:val="00E47E0E"/>
    <w:rsid w:val="00E50015"/>
    <w:rsid w:val="00E503CC"/>
    <w:rsid w:val="00E5152B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1FC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B93"/>
    <w:rsid w:val="00E83E7B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EED"/>
    <w:rsid w:val="00E87FDF"/>
    <w:rsid w:val="00E90E87"/>
    <w:rsid w:val="00E921C6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22D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5A6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EF77B8"/>
    <w:rsid w:val="00F0016B"/>
    <w:rsid w:val="00F007BC"/>
    <w:rsid w:val="00F0135E"/>
    <w:rsid w:val="00F01C92"/>
    <w:rsid w:val="00F01CA0"/>
    <w:rsid w:val="00F02763"/>
    <w:rsid w:val="00F02BB4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5E48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115B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5601"/>
    <w:rsid w:val="00F35958"/>
    <w:rsid w:val="00F35AE8"/>
    <w:rsid w:val="00F35DE7"/>
    <w:rsid w:val="00F36D7B"/>
    <w:rsid w:val="00F40531"/>
    <w:rsid w:val="00F40C36"/>
    <w:rsid w:val="00F41A3D"/>
    <w:rsid w:val="00F42CE7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06262-205A-4FA5-BE29-A63402560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4180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Корчагина Зарема Грузбиевна</cp:lastModifiedBy>
  <cp:revision>34</cp:revision>
  <cp:lastPrinted>2026-11-06T08:34:00Z</cp:lastPrinted>
  <dcterms:created xsi:type="dcterms:W3CDTF">2025-11-19T12:32:00Z</dcterms:created>
  <dcterms:modified xsi:type="dcterms:W3CDTF">2026-11-06T08:35:00Z</dcterms:modified>
</cp:coreProperties>
</file>